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D2C" w:rsidRPr="00111608" w:rsidRDefault="00111608" w:rsidP="00252D2C">
      <w:pPr>
        <w:spacing w:after="0" w:line="240" w:lineRule="auto"/>
        <w:ind w:left="-284" w:right="-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11608">
        <w:rPr>
          <w:rFonts w:ascii="Times New Roman" w:eastAsia="Times New Roman" w:hAnsi="Times New Roman" w:cs="Times New Roman"/>
          <w:sz w:val="24"/>
          <w:szCs w:val="24"/>
        </w:rPr>
        <w:tab/>
      </w:r>
      <w:r w:rsidRPr="0011160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Pr="001116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V. ПРИЛОЖЕНИЯ</w:t>
      </w:r>
    </w:p>
    <w:p w:rsidR="00252D2C" w:rsidRPr="00111608" w:rsidRDefault="00252D2C" w:rsidP="00252D2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                                                                                                        </w:t>
      </w:r>
    </w:p>
    <w:p w:rsidR="00252D2C" w:rsidRPr="00252D2C" w:rsidRDefault="00252D2C" w:rsidP="00252D2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Образец № 1</w:t>
      </w: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252D2C" w:rsidRPr="00252D2C" w:rsidRDefault="00252D2C" w:rsidP="00252D2C">
      <w:pPr>
        <w:keepNext/>
        <w:suppressAutoHyphens/>
        <w:spacing w:before="480"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252D2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ОПИС</w:t>
      </w:r>
    </w:p>
    <w:p w:rsidR="00252D2C" w:rsidRPr="00252D2C" w:rsidRDefault="00252D2C" w:rsidP="00252D2C">
      <w:pPr>
        <w:keepNext/>
        <w:suppressAutoHyphens/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</w:pPr>
      <w:r w:rsidRPr="00252D2C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ar-SA"/>
        </w:rPr>
        <w:t>на документите, съдържащи се в офертата</w:t>
      </w:r>
    </w:p>
    <w:p w:rsidR="00252D2C" w:rsidRPr="00252D2C" w:rsidRDefault="00252D2C" w:rsidP="00252D2C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на........................................................................................ - </w:t>
      </w:r>
    </w:p>
    <w:p w:rsidR="00252D2C" w:rsidRPr="00252D2C" w:rsidRDefault="00252D2C" w:rsidP="00252D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(наименование на участника)</w:t>
      </w: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0E4DD0" w:rsidRDefault="00252D2C" w:rsidP="00B1699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>участник в процедурата за възлагане на обществена поръчка с предмет:</w:t>
      </w:r>
      <w:r w:rsidRPr="00252D2C">
        <w:rPr>
          <w:rFonts w:ascii="Times New Roman" w:eastAsia="Times New Roman" w:hAnsi="Times New Roman" w:cs="Times New Roman"/>
          <w:b/>
          <w:i/>
          <w:caps/>
          <w:sz w:val="24"/>
          <w:szCs w:val="24"/>
          <w:lang w:eastAsia="ar-SA"/>
        </w:rPr>
        <w:t xml:space="preserve"> </w:t>
      </w:r>
      <w:r w:rsidR="00B16999" w:rsidRPr="000E4DD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“Периодични доставки на хранителни продукти за нуждите на  </w:t>
      </w:r>
      <w:r w:rsidR="002962D8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Д</w:t>
      </w:r>
      <w:r w:rsidR="00B16999" w:rsidRPr="000E4DD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етска градина „Дора Габе“, гр. Шабла и филиали в с. Крапец и с. Дуранкулак, </w:t>
      </w:r>
      <w:r w:rsidR="002962D8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Д</w:t>
      </w:r>
      <w:r w:rsidR="00B16999" w:rsidRPr="000E4DD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етска ясла „Радост“ гр. Шабла, Домашен социален патронаж </w:t>
      </w:r>
      <w:r w:rsidR="002962D8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гр.</w:t>
      </w:r>
      <w:r w:rsidR="00B16999" w:rsidRPr="000E4DD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Шабла и филиал в с. Ваклино, община Шабла и</w:t>
      </w:r>
      <w:r w:rsidR="002962D8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проект: „</w:t>
      </w:r>
      <w:r w:rsidR="00B16999" w:rsidRPr="000E4DD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Осигуряване на топъл обяд в община Шабла</w:t>
      </w:r>
      <w:r w:rsidR="002962D8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</w:t>
      </w:r>
      <w:r w:rsidR="00B16999" w:rsidRPr="000E4DD0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“</w:t>
      </w:r>
    </w:p>
    <w:p w:rsidR="00B16999" w:rsidRPr="00252D2C" w:rsidRDefault="00B16999" w:rsidP="00B169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5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607"/>
        <w:gridCol w:w="3123"/>
        <w:gridCol w:w="1783"/>
        <w:gridCol w:w="1992"/>
        <w:gridCol w:w="993"/>
        <w:gridCol w:w="25"/>
      </w:tblGrid>
      <w:tr w:rsidR="00252D2C" w:rsidRPr="00252D2C" w:rsidTr="00111608">
        <w:trPr>
          <w:gridAfter w:val="1"/>
          <w:wAfter w:w="25" w:type="dxa"/>
          <w:trHeight w:val="1738"/>
        </w:trPr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AEAEA"/>
            <w:vAlign w:val="center"/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ind w:left="-47" w:firstLine="4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AEAEA"/>
            <w:vAlign w:val="center"/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Документ (съдържание)</w:t>
            </w: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EAEAEA"/>
            <w:vAlign w:val="center"/>
          </w:tcPr>
          <w:p w:rsidR="00252D2C" w:rsidRPr="00252D2C" w:rsidRDefault="00252D2C" w:rsidP="00252D2C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Вид документ</w:t>
            </w:r>
          </w:p>
          <w:p w:rsidR="00252D2C" w:rsidRPr="00252D2C" w:rsidRDefault="00252D2C" w:rsidP="00252D2C">
            <w:pPr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  <w:t>(оригинал или заверено копие)</w:t>
            </w:r>
          </w:p>
        </w:tc>
        <w:tc>
          <w:tcPr>
            <w:tcW w:w="1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AEAEA"/>
            <w:vAlign w:val="center"/>
          </w:tcPr>
          <w:p w:rsidR="00252D2C" w:rsidRPr="00252D2C" w:rsidRDefault="00252D2C" w:rsidP="00252D2C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Количество на документите</w:t>
            </w:r>
          </w:p>
          <w:p w:rsidR="00252D2C" w:rsidRPr="00252D2C" w:rsidRDefault="00252D2C" w:rsidP="00252D2C">
            <w:pPr>
              <w:suppressAutoHyphens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  <w:t>(бр.стр)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EAEAEA"/>
            <w:vAlign w:val="center"/>
          </w:tcPr>
          <w:p w:rsidR="00252D2C" w:rsidRPr="00252D2C" w:rsidRDefault="00252D2C" w:rsidP="00252D2C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№ на страницата</w:t>
            </w:r>
          </w:p>
        </w:tc>
      </w:tr>
      <w:tr w:rsidR="00252D2C" w:rsidRPr="00252D2C" w:rsidTr="00111608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2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52D2C" w:rsidRPr="00252D2C" w:rsidTr="00111608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ar-SA"/>
              </w:rPr>
            </w:pPr>
          </w:p>
        </w:tc>
      </w:tr>
      <w:tr w:rsidR="00252D2C" w:rsidRPr="00252D2C" w:rsidTr="00111608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ar-SA"/>
              </w:rPr>
            </w:pPr>
            <w:r w:rsidRPr="00252D2C"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ar-SA"/>
              </w:rPr>
              <w:t>...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52D2C" w:rsidRPr="00252D2C" w:rsidTr="00111608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52D2C" w:rsidRPr="00252D2C" w:rsidTr="00111608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52D2C" w:rsidRPr="00252D2C" w:rsidTr="00111608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52D2C" w:rsidRPr="00252D2C" w:rsidTr="00111608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252D2C" w:rsidRPr="00252D2C" w:rsidTr="00111608">
        <w:tblPrEx>
          <w:tblCellMar>
            <w:left w:w="0" w:type="dxa"/>
            <w:right w:w="0" w:type="dxa"/>
          </w:tblCellMar>
        </w:tblPrEx>
        <w:tc>
          <w:tcPr>
            <w:tcW w:w="160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" w:type="dxa"/>
            <w:tcBorders>
              <w:left w:val="single" w:sz="4" w:space="0" w:color="auto"/>
            </w:tcBorders>
            <w:shd w:val="clear" w:color="auto" w:fill="auto"/>
          </w:tcPr>
          <w:p w:rsidR="00252D2C" w:rsidRPr="00252D2C" w:rsidRDefault="00252D2C" w:rsidP="00252D2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:rsidR="00252D2C" w:rsidRPr="00252D2C" w:rsidRDefault="00252D2C" w:rsidP="00252D2C">
      <w:pPr>
        <w:tabs>
          <w:tab w:val="left" w:pos="0"/>
          <w:tab w:val="right" w:pos="9072"/>
        </w:tabs>
        <w:suppressAutoHyphens/>
        <w:spacing w:before="60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205"/>
        <w:gridCol w:w="4126"/>
      </w:tblGrid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</w:t>
            </w:r>
            <w:r w:rsidR="000E4DD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</w:t>
            </w: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</w:t>
            </w:r>
          </w:p>
        </w:tc>
      </w:tr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Подпис и печат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</w:tbl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</w:t>
      </w: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93358" w:rsidRDefault="00093358" w:rsidP="002962D8">
      <w:pPr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right="359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93358" w:rsidRDefault="00093358" w:rsidP="0002182F">
      <w:pPr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right="359"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84AC0" w:rsidRPr="00FD0B5E" w:rsidRDefault="0002182F" w:rsidP="0002182F">
      <w:pPr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right="359"/>
        <w:jc w:val="right"/>
        <w:outlineLvl w:val="1"/>
        <w:rPr>
          <w:rFonts w:ascii="Times New Roman" w:eastAsia="Times New Roman" w:hAnsi="Times New Roman" w:cs="Times New Roman"/>
          <w:b/>
          <w:i/>
          <w:lang w:eastAsia="ar-SA"/>
        </w:rPr>
      </w:pPr>
      <w:r w:rsidRPr="00FD0B5E">
        <w:rPr>
          <w:rFonts w:ascii="Times New Roman" w:eastAsia="Times New Roman" w:hAnsi="Times New Roman" w:cs="Times New Roman"/>
          <w:b/>
          <w:i/>
          <w:lang w:eastAsia="ar-SA"/>
        </w:rPr>
        <w:t xml:space="preserve">Образец № </w:t>
      </w:r>
      <w:r w:rsidR="002962D8" w:rsidRPr="00FD0B5E">
        <w:rPr>
          <w:rFonts w:ascii="Times New Roman" w:eastAsia="Times New Roman" w:hAnsi="Times New Roman" w:cs="Times New Roman"/>
          <w:b/>
          <w:i/>
          <w:lang w:eastAsia="ar-SA"/>
        </w:rPr>
        <w:t>3</w:t>
      </w:r>
    </w:p>
    <w:p w:rsidR="00084AC0" w:rsidRPr="00084AC0" w:rsidRDefault="00084AC0" w:rsidP="00084AC0">
      <w:pPr>
        <w:keepNext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val="ru-RU" w:eastAsia="en-US"/>
        </w:rPr>
      </w:pPr>
    </w:p>
    <w:p w:rsidR="00084AC0" w:rsidRPr="00252D2C" w:rsidRDefault="00084AC0" w:rsidP="00084AC0">
      <w:pPr>
        <w:keepNext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252D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ТЕХНИЧЕСКО ПРЕДЛОЖЕНИЕ</w:t>
      </w:r>
    </w:p>
    <w:p w:rsidR="00084AC0" w:rsidRPr="00252D2C" w:rsidRDefault="00084AC0" w:rsidP="00084AC0">
      <w:pPr>
        <w:keepNext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lang w:eastAsia="en-US"/>
        </w:rPr>
      </w:pPr>
    </w:p>
    <w:p w:rsidR="00084AC0" w:rsidRPr="00252D2C" w:rsidRDefault="00084AC0" w:rsidP="00084AC0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ОТ: ………………………………………......................................................................................</w:t>
      </w:r>
    </w:p>
    <w:p w:rsidR="00084AC0" w:rsidRPr="00252D2C" w:rsidRDefault="00084AC0" w:rsidP="00084AC0">
      <w:pPr>
        <w:widowControl w:val="0"/>
        <w:autoSpaceDE w:val="0"/>
        <w:autoSpaceDN w:val="0"/>
        <w:spacing w:after="0" w:line="240" w:lineRule="auto"/>
        <w:ind w:left="3024" w:firstLine="144"/>
        <w:outlineLvl w:val="1"/>
        <w:rPr>
          <w:rFonts w:ascii="Times New Roman" w:eastAsia="Times New Roman" w:hAnsi="Times New Roman" w:cs="Times New Roman"/>
          <w:bCs/>
          <w:noProof/>
        </w:rPr>
      </w:pPr>
      <w:r w:rsidRPr="00252D2C">
        <w:rPr>
          <w:rFonts w:ascii="Times New Roman" w:eastAsia="Times New Roman" w:hAnsi="Times New Roman" w:cs="Times New Roman"/>
          <w:bCs/>
          <w:i/>
          <w:noProof/>
        </w:rPr>
        <w:t>(наименование на участника, ЕИК/БУЛСТАТ)</w:t>
      </w:r>
    </w:p>
    <w:p w:rsidR="00084AC0" w:rsidRPr="00252D2C" w:rsidRDefault="00084AC0" w:rsidP="00084AC0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084AC0" w:rsidRPr="00252D2C" w:rsidRDefault="00084AC0" w:rsidP="00084AC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 xml:space="preserve">представлявано от........................................................................................................в качеството </w:t>
      </w:r>
    </w:p>
    <w:p w:rsidR="00084AC0" w:rsidRPr="00252D2C" w:rsidRDefault="00084AC0" w:rsidP="00084AC0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/>
          <w:noProof/>
        </w:rPr>
      </w:pPr>
      <w:r w:rsidRPr="00252D2C">
        <w:rPr>
          <w:rFonts w:ascii="Times New Roman" w:eastAsia="Times New Roman" w:hAnsi="Times New Roman" w:cs="Times New Roman"/>
          <w:bCs/>
          <w:i/>
          <w:noProof/>
        </w:rPr>
        <w:t>(трите имена)</w:t>
      </w:r>
    </w:p>
    <w:p w:rsidR="00084AC0" w:rsidRPr="00252D2C" w:rsidRDefault="00084AC0" w:rsidP="00084AC0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084AC0" w:rsidRPr="00252D2C" w:rsidRDefault="00084AC0" w:rsidP="00084AC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си на.....................................................................................................................................................</w:t>
      </w:r>
    </w:p>
    <w:p w:rsidR="00084AC0" w:rsidRPr="00252D2C" w:rsidRDefault="00084AC0" w:rsidP="00084AC0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/>
          <w:noProof/>
        </w:rPr>
      </w:pPr>
      <w:r w:rsidRPr="00252D2C">
        <w:rPr>
          <w:rFonts w:ascii="Times New Roman" w:eastAsia="Times New Roman" w:hAnsi="Times New Roman" w:cs="Times New Roman"/>
          <w:i/>
          <w:noProof/>
        </w:rPr>
        <w:t xml:space="preserve">                               </w:t>
      </w:r>
      <w:r w:rsidRPr="00252D2C">
        <w:rPr>
          <w:rFonts w:ascii="Times New Roman" w:eastAsia="Times New Roman" w:hAnsi="Times New Roman" w:cs="Times New Roman"/>
          <w:i/>
          <w:noProof/>
        </w:rPr>
        <w:tab/>
      </w:r>
      <w:r w:rsidRPr="00252D2C">
        <w:rPr>
          <w:rFonts w:ascii="Times New Roman" w:eastAsia="Times New Roman" w:hAnsi="Times New Roman" w:cs="Times New Roman"/>
          <w:i/>
          <w:noProof/>
        </w:rPr>
        <w:tab/>
      </w:r>
      <w:r w:rsidRPr="00252D2C">
        <w:rPr>
          <w:rFonts w:ascii="Times New Roman" w:eastAsia="Times New Roman" w:hAnsi="Times New Roman" w:cs="Times New Roman"/>
          <w:i/>
          <w:noProof/>
        </w:rPr>
        <w:tab/>
      </w:r>
      <w:r w:rsidRPr="00252D2C">
        <w:rPr>
          <w:rFonts w:ascii="Times New Roman" w:eastAsia="Times New Roman" w:hAnsi="Times New Roman" w:cs="Times New Roman"/>
          <w:i/>
          <w:noProof/>
        </w:rPr>
        <w:tab/>
        <w:t xml:space="preserve"> (длъжност)</w:t>
      </w:r>
    </w:p>
    <w:p w:rsidR="00B16999" w:rsidRPr="00E47CC1" w:rsidRDefault="00084AC0" w:rsidP="00B169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  <w:bCs/>
          <w:spacing w:val="-3"/>
        </w:rPr>
        <w:t>участник в открита процедура за възлагане на обществена поръчка с предмет:</w:t>
      </w:r>
      <w:r w:rsidRPr="00252D2C">
        <w:rPr>
          <w:rFonts w:ascii="Times New Roman" w:eastAsia="Times New Roman" w:hAnsi="Times New Roman" w:cs="Times New Roman"/>
        </w:rPr>
        <w:t xml:space="preserve"> </w:t>
      </w:r>
      <w:r w:rsidR="00B16999" w:rsidRPr="00E47CC1">
        <w:rPr>
          <w:rFonts w:ascii="Times New Roman" w:eastAsia="Times New Roman" w:hAnsi="Times New Roman" w:cs="Times New Roman"/>
        </w:rPr>
        <w:t xml:space="preserve">“Периодични доставки на хранителни продукти за нуждите на  </w:t>
      </w:r>
      <w:r w:rsidR="002962D8" w:rsidRPr="00E47CC1">
        <w:rPr>
          <w:rFonts w:ascii="Times New Roman" w:eastAsia="Times New Roman" w:hAnsi="Times New Roman" w:cs="Times New Roman"/>
        </w:rPr>
        <w:t>Д</w:t>
      </w:r>
      <w:r w:rsidR="00B16999" w:rsidRPr="00E47CC1">
        <w:rPr>
          <w:rFonts w:ascii="Times New Roman" w:eastAsia="Times New Roman" w:hAnsi="Times New Roman" w:cs="Times New Roman"/>
        </w:rPr>
        <w:t>етска градина „Дора Габе“, гр. Шабла и филиали в с. Крапец и с. Дуранкулак</w:t>
      </w:r>
      <w:r w:rsidR="002962D8" w:rsidRPr="00E47CC1">
        <w:rPr>
          <w:rFonts w:ascii="Times New Roman" w:eastAsia="Times New Roman" w:hAnsi="Times New Roman" w:cs="Times New Roman"/>
        </w:rPr>
        <w:t xml:space="preserve"> и Д</w:t>
      </w:r>
      <w:r w:rsidR="00B16999" w:rsidRPr="00E47CC1">
        <w:rPr>
          <w:rFonts w:ascii="Times New Roman" w:eastAsia="Times New Roman" w:hAnsi="Times New Roman" w:cs="Times New Roman"/>
        </w:rPr>
        <w:t xml:space="preserve">етска ясла „Радост“ гр. Шабла, Домашен социален патронаж </w:t>
      </w:r>
      <w:r w:rsidR="002962D8" w:rsidRPr="00E47CC1">
        <w:rPr>
          <w:rFonts w:ascii="Times New Roman" w:eastAsia="Times New Roman" w:hAnsi="Times New Roman" w:cs="Times New Roman"/>
        </w:rPr>
        <w:t xml:space="preserve">гр. </w:t>
      </w:r>
      <w:r w:rsidR="00B16999" w:rsidRPr="00E47CC1">
        <w:rPr>
          <w:rFonts w:ascii="Times New Roman" w:eastAsia="Times New Roman" w:hAnsi="Times New Roman" w:cs="Times New Roman"/>
        </w:rPr>
        <w:t xml:space="preserve"> Шабла и филиал в с. Ваклино, община Шабла и </w:t>
      </w:r>
      <w:r w:rsidR="002962D8" w:rsidRPr="00E47CC1">
        <w:rPr>
          <w:rFonts w:ascii="Times New Roman" w:eastAsia="Times New Roman" w:hAnsi="Times New Roman" w:cs="Times New Roman"/>
        </w:rPr>
        <w:t>проект: „</w:t>
      </w:r>
      <w:r w:rsidR="00B16999" w:rsidRPr="00E47CC1">
        <w:rPr>
          <w:rFonts w:ascii="Times New Roman" w:eastAsia="Times New Roman" w:hAnsi="Times New Roman" w:cs="Times New Roman"/>
        </w:rPr>
        <w:t>Осигуряване на топъл обяд в община Шабла“</w:t>
      </w:r>
    </w:p>
    <w:p w:rsidR="00084AC0" w:rsidRPr="00B16999" w:rsidRDefault="00084AC0" w:rsidP="00084A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084AC0" w:rsidRPr="00252D2C" w:rsidRDefault="00084AC0" w:rsidP="00084AC0">
      <w:pPr>
        <w:shd w:val="clear" w:color="auto" w:fill="FFFFFF"/>
        <w:suppressAutoHyphens/>
        <w:spacing w:before="60" w:after="6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252D2C">
        <w:rPr>
          <w:rFonts w:ascii="Times New Roman" w:eastAsia="Times New Roman" w:hAnsi="Times New Roman" w:cs="Times New Roman"/>
          <w:b/>
          <w:bCs/>
          <w:lang w:eastAsia="ar-SA"/>
        </w:rPr>
        <w:t>УВАЖАЕМИ ГОСПОЖИ И ГОСПОДА,</w:t>
      </w:r>
    </w:p>
    <w:p w:rsidR="00084AC0" w:rsidRPr="00252D2C" w:rsidRDefault="00084AC0" w:rsidP="00FD0B5E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  <w:lang w:val="ru-RU"/>
        </w:rPr>
        <w:t xml:space="preserve">След като се запознахме с </w:t>
      </w:r>
      <w:r w:rsidRPr="00252D2C">
        <w:rPr>
          <w:rFonts w:ascii="Times New Roman" w:eastAsia="Times New Roman" w:hAnsi="Times New Roman" w:cs="Times New Roman"/>
        </w:rPr>
        <w:t>условията в обявената от Вас обществената поръчка и д</w:t>
      </w:r>
      <w:r w:rsidRPr="00252D2C">
        <w:rPr>
          <w:rFonts w:ascii="Times New Roman" w:eastAsia="Times New Roman" w:hAnsi="Times New Roman" w:cs="Times New Roman"/>
          <w:lang w:val="ru-RU"/>
        </w:rPr>
        <w:t xml:space="preserve">окументацията за участие, вкл. всички образци и условията на </w:t>
      </w:r>
      <w:r w:rsidRPr="00252D2C">
        <w:rPr>
          <w:rFonts w:ascii="Times New Roman" w:eastAsia="Times New Roman" w:hAnsi="Times New Roman" w:cs="Times New Roman"/>
        </w:rPr>
        <w:t xml:space="preserve">проекта на </w:t>
      </w:r>
      <w:r w:rsidRPr="00252D2C">
        <w:rPr>
          <w:rFonts w:ascii="Times New Roman" w:eastAsia="Times New Roman" w:hAnsi="Times New Roman" w:cs="Times New Roman"/>
          <w:lang w:val="ru-RU"/>
        </w:rPr>
        <w:t>договор, прав</w:t>
      </w:r>
      <w:r w:rsidRPr="00252D2C">
        <w:rPr>
          <w:rFonts w:ascii="Times New Roman" w:eastAsia="Times New Roman" w:hAnsi="Times New Roman" w:cs="Times New Roman"/>
        </w:rPr>
        <w:t>я</w:t>
      </w:r>
      <w:r w:rsidRPr="00252D2C">
        <w:rPr>
          <w:rFonts w:ascii="Times New Roman" w:eastAsia="Times New Roman" w:hAnsi="Times New Roman" w:cs="Times New Roman"/>
          <w:lang w:val="ru-RU"/>
        </w:rPr>
        <w:t xml:space="preserve"> следн</w:t>
      </w:r>
      <w:r w:rsidRPr="00252D2C">
        <w:rPr>
          <w:rFonts w:ascii="Times New Roman" w:eastAsia="Times New Roman" w:hAnsi="Times New Roman" w:cs="Times New Roman"/>
        </w:rPr>
        <w:t>о</w:t>
      </w:r>
      <w:r w:rsidRPr="00252D2C">
        <w:rPr>
          <w:rFonts w:ascii="Times New Roman" w:eastAsia="Times New Roman" w:hAnsi="Times New Roman" w:cs="Times New Roman"/>
          <w:lang w:val="ru-RU"/>
        </w:rPr>
        <w:t>т</w:t>
      </w:r>
      <w:r w:rsidRPr="00252D2C">
        <w:rPr>
          <w:rFonts w:ascii="Times New Roman" w:eastAsia="Times New Roman" w:hAnsi="Times New Roman" w:cs="Times New Roman"/>
        </w:rPr>
        <w:t>о</w:t>
      </w:r>
      <w:r w:rsidRPr="00252D2C">
        <w:rPr>
          <w:rFonts w:ascii="Times New Roman" w:eastAsia="Times New Roman" w:hAnsi="Times New Roman" w:cs="Times New Roman"/>
          <w:lang w:val="ru-RU"/>
        </w:rPr>
        <w:t xml:space="preserve"> </w:t>
      </w:r>
      <w:r w:rsidRPr="00252D2C">
        <w:rPr>
          <w:rFonts w:ascii="Times New Roman" w:eastAsia="Times New Roman" w:hAnsi="Times New Roman" w:cs="Times New Roman"/>
        </w:rPr>
        <w:t xml:space="preserve">техническо </w:t>
      </w:r>
      <w:r w:rsidRPr="00252D2C">
        <w:rPr>
          <w:rFonts w:ascii="Times New Roman" w:eastAsia="Times New Roman" w:hAnsi="Times New Roman" w:cs="Times New Roman"/>
          <w:lang w:val="ru-RU"/>
        </w:rPr>
        <w:t>предложени</w:t>
      </w:r>
      <w:r w:rsidRPr="00252D2C">
        <w:rPr>
          <w:rFonts w:ascii="Times New Roman" w:eastAsia="Times New Roman" w:hAnsi="Times New Roman" w:cs="Times New Roman"/>
        </w:rPr>
        <w:t>е</w:t>
      </w:r>
      <w:r w:rsidRPr="00252D2C">
        <w:rPr>
          <w:rFonts w:ascii="Times New Roman" w:eastAsia="Times New Roman" w:hAnsi="Times New Roman" w:cs="Times New Roman"/>
          <w:lang w:val="be-BY"/>
        </w:rPr>
        <w:t xml:space="preserve"> за изпълнение на </w:t>
      </w:r>
      <w:r w:rsidRPr="00252D2C">
        <w:rPr>
          <w:rFonts w:ascii="Times New Roman" w:eastAsia="Times New Roman" w:hAnsi="Times New Roman" w:cs="Times New Roman"/>
        </w:rPr>
        <w:t>Обществената поръчка,</w:t>
      </w:r>
      <w:r w:rsidRPr="00252D2C">
        <w:rPr>
          <w:rFonts w:ascii="Times New Roman" w:eastAsia="Times New Roman" w:hAnsi="Times New Roman" w:cs="Times New Roman"/>
          <w:b/>
          <w:i/>
        </w:rPr>
        <w:t xml:space="preserve"> </w:t>
      </w:r>
      <w:r w:rsidRPr="00252D2C">
        <w:rPr>
          <w:rFonts w:ascii="Times New Roman" w:eastAsia="Times New Roman" w:hAnsi="Times New Roman" w:cs="Times New Roman"/>
        </w:rPr>
        <w:t>изготвено при съблюдаване изискванията на Възложителя.</w:t>
      </w:r>
    </w:p>
    <w:p w:rsidR="00084AC0" w:rsidRPr="00252D2C" w:rsidRDefault="00084AC0" w:rsidP="00FD0B5E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val="ru-RU" w:eastAsia="en-US"/>
        </w:rPr>
      </w:pPr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Предлагаме да изпълним пълния обем от </w:t>
      </w:r>
      <w:r w:rsidRPr="00252D2C">
        <w:rPr>
          <w:rFonts w:ascii="Times New Roman" w:eastAsia="Times New Roman" w:hAnsi="Times New Roman" w:cs="Times New Roman"/>
          <w:color w:val="000000"/>
          <w:lang w:eastAsia="en-US"/>
        </w:rPr>
        <w:t xml:space="preserve">предмета на </w:t>
      </w:r>
      <w:r w:rsidR="00FD0B5E">
        <w:rPr>
          <w:rFonts w:ascii="Times New Roman" w:eastAsia="Times New Roman" w:hAnsi="Times New Roman" w:cs="Times New Roman"/>
          <w:color w:val="000000"/>
          <w:lang w:eastAsia="en-US"/>
        </w:rPr>
        <w:t>обществената поръчка</w:t>
      </w:r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>,</w:t>
      </w:r>
      <w:r w:rsidRPr="00252D2C">
        <w:rPr>
          <w:rFonts w:ascii="Times New Roman" w:eastAsia="Times New Roman" w:hAnsi="Times New Roman" w:cs="Times New Roman"/>
          <w:color w:val="000000"/>
          <w:lang w:eastAsia="en-US"/>
        </w:rPr>
        <w:t xml:space="preserve"> за която подаваме оферта, </w:t>
      </w:r>
      <w:r w:rsidRPr="00252D2C">
        <w:rPr>
          <w:rFonts w:ascii="Times New Roman" w:eastAsia="Times New Roman" w:hAnsi="Times New Roman" w:cs="Times New Roman"/>
          <w:color w:val="000000"/>
          <w:lang w:val="ru-RU" w:eastAsia="en-US"/>
        </w:rPr>
        <w:t xml:space="preserve"> съгласно изискванията на Възложителя при следните условия:</w:t>
      </w:r>
    </w:p>
    <w:p w:rsidR="00084AC0" w:rsidRPr="00252D2C" w:rsidRDefault="00084AC0" w:rsidP="00FD0B5E">
      <w:pPr>
        <w:numPr>
          <w:ilvl w:val="0"/>
          <w:numId w:val="21"/>
        </w:numPr>
        <w:tabs>
          <w:tab w:val="left" w:pos="284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Качествено и добросъвестно изпълнение, в пълен обем на описаните доставки в документацията</w:t>
      </w:r>
      <w:r w:rsidR="00FD0B5E">
        <w:rPr>
          <w:rFonts w:ascii="Times New Roman" w:eastAsia="Times New Roman" w:hAnsi="Times New Roman" w:cs="Times New Roman"/>
        </w:rPr>
        <w:t xml:space="preserve"> и договора</w:t>
      </w:r>
      <w:r w:rsidRPr="00252D2C">
        <w:rPr>
          <w:rFonts w:ascii="Times New Roman" w:eastAsia="Times New Roman" w:hAnsi="Times New Roman" w:cs="Times New Roman"/>
        </w:rPr>
        <w:t xml:space="preserve"> на настоящата обществена поръчка;</w:t>
      </w:r>
    </w:p>
    <w:p w:rsidR="00084AC0" w:rsidRPr="00252D2C" w:rsidRDefault="00084AC0" w:rsidP="00FD0B5E">
      <w:pPr>
        <w:numPr>
          <w:ilvl w:val="0"/>
          <w:numId w:val="21"/>
        </w:numPr>
        <w:tabs>
          <w:tab w:val="left" w:pos="284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Доставките ще бъдат изпълнявани при стриктно съблюдаване на изискванията на Възложителя;</w:t>
      </w:r>
    </w:p>
    <w:p w:rsidR="00084AC0" w:rsidRPr="00252D2C" w:rsidRDefault="00084AC0" w:rsidP="00FD0B5E">
      <w:pPr>
        <w:numPr>
          <w:ilvl w:val="0"/>
          <w:numId w:val="21"/>
        </w:numPr>
        <w:tabs>
          <w:tab w:val="left" w:pos="284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Изпълнението ще бъде съобразено с приложимата нормативна уредба;</w:t>
      </w:r>
    </w:p>
    <w:p w:rsidR="00084AC0" w:rsidRPr="00252D2C" w:rsidRDefault="00084AC0" w:rsidP="00FD0B5E">
      <w:pPr>
        <w:tabs>
          <w:tab w:val="left" w:pos="28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  <w:b/>
        </w:rPr>
        <w:t>4.</w:t>
      </w:r>
      <w:r w:rsidRPr="00252D2C">
        <w:rPr>
          <w:rFonts w:ascii="Times New Roman" w:eastAsia="Times New Roman" w:hAnsi="Times New Roman" w:cs="Times New Roman"/>
        </w:rPr>
        <w:t xml:space="preserve"> Ние потвърждаваме, че настоящата оферта е съобразена с изискванията посочени в документацията за участие и Техническатите спецификации. </w:t>
      </w:r>
    </w:p>
    <w:p w:rsidR="00084AC0" w:rsidRPr="00252D2C" w:rsidRDefault="00084AC0" w:rsidP="00FD0B5E">
      <w:pPr>
        <w:keepNext/>
        <w:tabs>
          <w:tab w:val="left" w:pos="1134"/>
        </w:tabs>
        <w:spacing w:before="120" w:after="0" w:line="240" w:lineRule="auto"/>
        <w:ind w:right="-87"/>
        <w:jc w:val="both"/>
        <w:outlineLvl w:val="4"/>
        <w:rPr>
          <w:rFonts w:ascii="Times New Roman" w:eastAsia="Times New Roman" w:hAnsi="Times New Roman" w:cs="Times New Roman"/>
          <w:lang w:val="ru-RU" w:eastAsia="it-IT"/>
        </w:rPr>
      </w:pPr>
      <w:r w:rsidRPr="00252D2C">
        <w:rPr>
          <w:rFonts w:ascii="Times New Roman" w:eastAsia="Times New Roman" w:hAnsi="Times New Roman" w:cs="Times New Roman"/>
          <w:b/>
          <w:lang w:eastAsia="it-IT"/>
        </w:rPr>
        <w:t xml:space="preserve">5. </w:t>
      </w:r>
      <w:r w:rsidRPr="00252D2C">
        <w:rPr>
          <w:rFonts w:ascii="Times New Roman" w:eastAsia="Times New Roman" w:hAnsi="Times New Roman" w:cs="Times New Roman"/>
          <w:lang w:val="ru-RU" w:eastAsia="it-IT"/>
        </w:rPr>
        <w:t>Място на изпълнение:</w:t>
      </w:r>
      <w:r w:rsidRPr="00252D2C">
        <w:rPr>
          <w:rFonts w:ascii="Times New Roman" w:eastAsia="Times New Roman" w:hAnsi="Times New Roman" w:cs="Times New Roman"/>
          <w:b/>
          <w:lang w:val="ru-RU" w:eastAsia="it-IT"/>
        </w:rPr>
        <w:t xml:space="preserve"> </w:t>
      </w:r>
      <w:r w:rsidRPr="00252D2C">
        <w:rPr>
          <w:rFonts w:ascii="Times New Roman" w:eastAsia="Times New Roman" w:hAnsi="Times New Roman" w:cs="Times New Roman"/>
          <w:lang w:val="ru-RU" w:eastAsia="it-IT"/>
        </w:rPr>
        <w:t xml:space="preserve">За място на изпълнение на поръчката се счита – Складовете на съответните детски </w:t>
      </w:r>
      <w:r w:rsidRPr="00252D2C">
        <w:rPr>
          <w:rFonts w:ascii="Times New Roman" w:eastAsia="Times New Roman" w:hAnsi="Times New Roman" w:cs="Times New Roman"/>
          <w:lang w:eastAsia="it-IT"/>
        </w:rPr>
        <w:t>и социални заведения</w:t>
      </w:r>
      <w:r w:rsidRPr="00252D2C">
        <w:rPr>
          <w:rFonts w:ascii="Times New Roman" w:eastAsia="Times New Roman" w:hAnsi="Times New Roman" w:cs="Times New Roman"/>
          <w:lang w:val="ru-RU" w:eastAsia="it-IT"/>
        </w:rPr>
        <w:t>, находящи се на територията на община Шабла, съгласно приложения списък в договора.</w:t>
      </w:r>
    </w:p>
    <w:p w:rsidR="00084AC0" w:rsidRPr="00252D2C" w:rsidRDefault="00084AC0" w:rsidP="00FD0B5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252D2C">
        <w:rPr>
          <w:rFonts w:ascii="Times New Roman" w:eastAsia="Times New Roman" w:hAnsi="Times New Roman" w:cs="Times New Roman"/>
          <w:b/>
        </w:rPr>
        <w:t>6. Срок за подмяна на продукти, несъответстващи на изискванията</w:t>
      </w:r>
      <w:r>
        <w:rPr>
          <w:rFonts w:ascii="Times New Roman" w:eastAsia="Times New Roman" w:hAnsi="Times New Roman" w:cs="Times New Roman"/>
          <w:b/>
        </w:rPr>
        <w:t>:</w:t>
      </w:r>
    </w:p>
    <w:p w:rsidR="006C10E5" w:rsidRPr="006C10E5" w:rsidRDefault="00084AC0" w:rsidP="00FD0B5E">
      <w:p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 xml:space="preserve">Срокът за подмяна на продукти, несъответстващи на изискванията </w:t>
      </w:r>
      <w:r w:rsidRPr="00FD0B5E">
        <w:rPr>
          <w:rFonts w:ascii="Times New Roman" w:eastAsia="Times New Roman" w:hAnsi="Times New Roman" w:cs="Times New Roman"/>
        </w:rPr>
        <w:t>е</w:t>
      </w:r>
      <w:r w:rsidR="006C10E5" w:rsidRPr="00FD0B5E">
        <w:rPr>
          <w:rFonts w:ascii="Times New Roman" w:eastAsia="Times New Roman" w:hAnsi="Times New Roman" w:cs="Times New Roman"/>
        </w:rPr>
        <w:t xml:space="preserve"> 1 (един) </w:t>
      </w:r>
      <w:r w:rsidR="00431098" w:rsidRPr="00FD0B5E">
        <w:rPr>
          <w:rFonts w:ascii="Times New Roman" w:eastAsia="Verdana-Bold" w:hAnsi="Times New Roman" w:cs="Times New Roman"/>
        </w:rPr>
        <w:t>д</w:t>
      </w:r>
      <w:r w:rsidR="006C10E5" w:rsidRPr="00FD0B5E">
        <w:rPr>
          <w:rFonts w:ascii="Times New Roman" w:eastAsia="Verdana-Bold" w:hAnsi="Times New Roman" w:cs="Times New Roman"/>
        </w:rPr>
        <w:t>е</w:t>
      </w:r>
      <w:r w:rsidR="00431098" w:rsidRPr="00FD0B5E">
        <w:rPr>
          <w:rFonts w:ascii="Times New Roman" w:eastAsia="Verdana-Bold" w:hAnsi="Times New Roman" w:cs="Times New Roman"/>
        </w:rPr>
        <w:t>н</w:t>
      </w:r>
      <w:r w:rsidR="006C10E5">
        <w:rPr>
          <w:rFonts w:ascii="Times New Roman" w:eastAsia="Verdana-Bold" w:hAnsi="Times New Roman" w:cs="Times New Roman"/>
        </w:rPr>
        <w:t xml:space="preserve"> и започва да тече </w:t>
      </w:r>
      <w:r w:rsidR="006C10E5" w:rsidRPr="006C10E5">
        <w:rPr>
          <w:rFonts w:ascii="Times New Roman" w:eastAsia="Times New Roman" w:hAnsi="Times New Roman" w:cs="Times New Roman"/>
          <w:b/>
          <w:i/>
        </w:rPr>
        <w:t xml:space="preserve"> </w:t>
      </w:r>
      <w:r w:rsidR="006C10E5" w:rsidRPr="006C10E5">
        <w:rPr>
          <w:rFonts w:ascii="Times New Roman" w:eastAsia="Times New Roman" w:hAnsi="Times New Roman" w:cs="Times New Roman"/>
        </w:rPr>
        <w:t xml:space="preserve">от подписване на съответния констативен протокол от Страните или от издаване на протокола от анализа на оторизирания орган.   </w:t>
      </w:r>
    </w:p>
    <w:p w:rsidR="00084AC0" w:rsidRDefault="00084AC0" w:rsidP="00FD0B5E">
      <w:pPr>
        <w:tabs>
          <w:tab w:val="left" w:pos="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252D2C">
        <w:rPr>
          <w:rFonts w:ascii="Times New Roman" w:eastAsia="Times New Roman" w:hAnsi="Times New Roman" w:cs="Times New Roman"/>
          <w:b/>
        </w:rPr>
        <w:t>7. Декларираме, че  към деня на доставката, хранителните продукти, ще имат остатъчен срок на годност не по-малък от 70% от целия им срок на годност, посочен от производителя.</w:t>
      </w:r>
    </w:p>
    <w:p w:rsidR="002962D8" w:rsidRPr="00252D2C" w:rsidRDefault="002962D8" w:rsidP="00FD0B5E">
      <w:pPr>
        <w:tabs>
          <w:tab w:val="left" w:pos="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8. Декларирам, че ще доставям хляб ежедневно.</w:t>
      </w:r>
    </w:p>
    <w:p w:rsidR="00084AC0" w:rsidRDefault="00084AC0" w:rsidP="00084A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</w:rPr>
      </w:pPr>
    </w:p>
    <w:p w:rsidR="00084AC0" w:rsidRPr="00252D2C" w:rsidRDefault="00084AC0" w:rsidP="00084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252D2C">
        <w:rPr>
          <w:rFonts w:ascii="Times New Roman" w:eastAsia="Times New Roman" w:hAnsi="Times New Roman" w:cs="Times New Roman"/>
          <w:b/>
        </w:rPr>
        <w:t>Към настоящото Техническо предложение прилагаме:</w:t>
      </w:r>
      <w:r w:rsidRPr="00252D2C">
        <w:rPr>
          <w:rFonts w:ascii="Times New Roman" w:eastAsia="Times New Roman" w:hAnsi="Times New Roman" w:cs="Times New Roman"/>
          <w:b/>
          <w:lang w:val="ru-RU"/>
        </w:rPr>
        <w:t xml:space="preserve"> </w:t>
      </w:r>
    </w:p>
    <w:p w:rsidR="00084AC0" w:rsidRPr="00252D2C" w:rsidRDefault="00084AC0" w:rsidP="00084AC0">
      <w:pPr>
        <w:numPr>
          <w:ilvl w:val="6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………………….</w:t>
      </w:r>
    </w:p>
    <w:p w:rsidR="00084AC0" w:rsidRDefault="00084AC0" w:rsidP="00084AC0">
      <w:pPr>
        <w:numPr>
          <w:ilvl w:val="6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252D2C">
        <w:rPr>
          <w:rFonts w:ascii="Times New Roman" w:eastAsia="Times New Roman" w:hAnsi="Times New Roman" w:cs="Times New Roman"/>
        </w:rPr>
        <w:t>………………….</w:t>
      </w:r>
    </w:p>
    <w:p w:rsidR="000E4DD0" w:rsidRDefault="000E4DD0" w:rsidP="00084AC0">
      <w:pPr>
        <w:numPr>
          <w:ilvl w:val="6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………………….</w:t>
      </w:r>
    </w:p>
    <w:p w:rsidR="000E4DD0" w:rsidRPr="00252D2C" w:rsidRDefault="000E4DD0" w:rsidP="000E4DD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252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</w:t>
      </w:r>
    </w:p>
    <w:p w:rsidR="00084AC0" w:rsidRPr="00252D2C" w:rsidRDefault="00084AC0" w:rsidP="00084AC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084AC0" w:rsidRPr="00FD0B5E" w:rsidRDefault="00084AC0" w:rsidP="00084AC0">
      <w:pPr>
        <w:spacing w:after="0" w:line="240" w:lineRule="auto"/>
        <w:rPr>
          <w:rFonts w:ascii="Times New Roman" w:eastAsia="Times New Roman" w:hAnsi="Times New Roman" w:cs="Times New Roman"/>
          <w:lang w:val="ru-RU"/>
        </w:rPr>
      </w:pP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205"/>
        <w:gridCol w:w="4126"/>
      </w:tblGrid>
      <w:tr w:rsidR="00084AC0" w:rsidRPr="00FD0B5E" w:rsidTr="00E714F9">
        <w:trPr>
          <w:jc w:val="right"/>
        </w:trPr>
        <w:tc>
          <w:tcPr>
            <w:tcW w:w="2524" w:type="pct"/>
          </w:tcPr>
          <w:p w:rsidR="00084AC0" w:rsidRPr="00FD0B5E" w:rsidRDefault="00084AC0" w:rsidP="00E714F9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084AC0" w:rsidRPr="00FD0B5E" w:rsidRDefault="00084AC0" w:rsidP="00E714F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lang w:eastAsia="en-US"/>
              </w:rPr>
              <w:t>_______________</w:t>
            </w:r>
            <w:r w:rsidR="000E4DD0" w:rsidRPr="00FD0B5E">
              <w:rPr>
                <w:rFonts w:ascii="Times New Roman" w:eastAsia="Times New Roman" w:hAnsi="Times New Roman" w:cs="Times New Roman"/>
                <w:lang w:eastAsia="en-US"/>
              </w:rPr>
              <w:t>________</w:t>
            </w:r>
            <w:r w:rsidRPr="00FD0B5E">
              <w:rPr>
                <w:rFonts w:ascii="Times New Roman" w:eastAsia="Times New Roman" w:hAnsi="Times New Roman" w:cs="Times New Roman"/>
                <w:lang w:eastAsia="en-US"/>
              </w:rPr>
              <w:t>___</w:t>
            </w:r>
          </w:p>
        </w:tc>
      </w:tr>
      <w:tr w:rsidR="00084AC0" w:rsidRPr="00FD0B5E" w:rsidTr="00E714F9">
        <w:trPr>
          <w:jc w:val="right"/>
        </w:trPr>
        <w:tc>
          <w:tcPr>
            <w:tcW w:w="2524" w:type="pct"/>
          </w:tcPr>
          <w:p w:rsidR="00084AC0" w:rsidRPr="00FD0B5E" w:rsidRDefault="00084AC0" w:rsidP="00E714F9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b/>
                <w:lang w:eastAsia="en-US"/>
              </w:rPr>
              <w:t>Подпис и печат</w:t>
            </w:r>
          </w:p>
        </w:tc>
        <w:tc>
          <w:tcPr>
            <w:tcW w:w="2476" w:type="pct"/>
          </w:tcPr>
          <w:p w:rsidR="00084AC0" w:rsidRPr="00FD0B5E" w:rsidRDefault="00084AC0" w:rsidP="00E714F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lang w:eastAsia="en-US"/>
              </w:rPr>
              <w:t>__________________________</w:t>
            </w:r>
          </w:p>
        </w:tc>
      </w:tr>
      <w:tr w:rsidR="00084AC0" w:rsidRPr="00FD0B5E" w:rsidTr="00E714F9">
        <w:trPr>
          <w:jc w:val="right"/>
        </w:trPr>
        <w:tc>
          <w:tcPr>
            <w:tcW w:w="2524" w:type="pct"/>
          </w:tcPr>
          <w:p w:rsidR="00084AC0" w:rsidRPr="00FD0B5E" w:rsidRDefault="00084AC0" w:rsidP="00E714F9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b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084AC0" w:rsidRPr="00FD0B5E" w:rsidRDefault="00084AC0" w:rsidP="00E714F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lang w:eastAsia="en-US"/>
              </w:rPr>
              <w:t>__________________________</w:t>
            </w:r>
          </w:p>
        </w:tc>
      </w:tr>
      <w:tr w:rsidR="00084AC0" w:rsidRPr="00FD0B5E" w:rsidTr="00E714F9">
        <w:trPr>
          <w:jc w:val="right"/>
        </w:trPr>
        <w:tc>
          <w:tcPr>
            <w:tcW w:w="2524" w:type="pct"/>
          </w:tcPr>
          <w:p w:rsidR="00084AC0" w:rsidRPr="00FD0B5E" w:rsidRDefault="00084AC0" w:rsidP="00E714F9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084AC0" w:rsidRPr="00FD0B5E" w:rsidRDefault="00084AC0" w:rsidP="00E714F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FD0B5E">
              <w:rPr>
                <w:rFonts w:ascii="Times New Roman" w:eastAsia="Times New Roman" w:hAnsi="Times New Roman" w:cs="Times New Roman"/>
                <w:lang w:eastAsia="en-US"/>
              </w:rPr>
              <w:t>__________________________</w:t>
            </w:r>
          </w:p>
        </w:tc>
      </w:tr>
    </w:tbl>
    <w:p w:rsidR="00084AC0" w:rsidRPr="00252D2C" w:rsidRDefault="00084AC0" w:rsidP="00084AC0">
      <w:pPr>
        <w:tabs>
          <w:tab w:val="left" w:pos="374"/>
        </w:tabs>
        <w:spacing w:after="0" w:line="240" w:lineRule="auto"/>
        <w:ind w:right="22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</w:p>
    <w:p w:rsidR="00084AC0" w:rsidRPr="00252D2C" w:rsidRDefault="00084AC0" w:rsidP="00084AC0">
      <w:pPr>
        <w:spacing w:after="0" w:line="240" w:lineRule="auto"/>
        <w:ind w:left="5760" w:firstLine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252D2C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ab/>
      </w:r>
      <w:r w:rsidRPr="00252D2C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ab/>
      </w:r>
    </w:p>
    <w:p w:rsidR="00084AC0" w:rsidRPr="00252D2C" w:rsidRDefault="0002182F" w:rsidP="00084AC0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Образец № </w:t>
      </w:r>
      <w:r w:rsidR="002962D8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4</w:t>
      </w:r>
    </w:p>
    <w:p w:rsidR="00084AC0" w:rsidRPr="00252D2C" w:rsidRDefault="00084AC0" w:rsidP="00084AC0">
      <w:pPr>
        <w:tabs>
          <w:tab w:val="left" w:pos="374"/>
        </w:tabs>
        <w:spacing w:after="0" w:line="240" w:lineRule="auto"/>
        <w:ind w:right="22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084AC0" w:rsidRPr="00252D2C" w:rsidRDefault="00084AC0" w:rsidP="00084AC0">
      <w:pPr>
        <w:tabs>
          <w:tab w:val="left" w:pos="374"/>
        </w:tabs>
        <w:spacing w:after="0" w:line="240" w:lineRule="auto"/>
        <w:ind w:right="22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084AC0" w:rsidRPr="00252D2C" w:rsidRDefault="00084AC0" w:rsidP="00084AC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en-US"/>
        </w:rPr>
      </w:pPr>
      <w:r w:rsidRPr="00252D2C">
        <w:rPr>
          <w:rFonts w:ascii="Times New Roman" w:eastAsia="Times New Roman" w:hAnsi="Times New Roman" w:cs="Times New Roman"/>
          <w:b/>
          <w:sz w:val="24"/>
          <w:szCs w:val="20"/>
          <w:lang w:eastAsia="en-US"/>
        </w:rPr>
        <w:t>Д Е К Л А Р А Ц И Я</w:t>
      </w:r>
    </w:p>
    <w:p w:rsidR="00084AC0" w:rsidRPr="00252D2C" w:rsidRDefault="00084AC0" w:rsidP="00084AC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en-US"/>
        </w:rPr>
      </w:pPr>
      <w:r w:rsidRPr="00252D2C">
        <w:rPr>
          <w:rFonts w:ascii="Times New Roman" w:eastAsia="Times New Roman" w:hAnsi="Times New Roman" w:cs="Times New Roman"/>
          <w:sz w:val="24"/>
          <w:szCs w:val="20"/>
          <w:lang w:eastAsia="en-US"/>
        </w:rPr>
        <w:t>по чл. 102, ал. 1 от ЗОП</w:t>
      </w:r>
    </w:p>
    <w:p w:rsidR="00084AC0" w:rsidRPr="00252D2C" w:rsidRDefault="00084AC0" w:rsidP="00084A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084AC0" w:rsidRPr="00252D2C" w:rsidRDefault="00084AC0" w:rsidP="00084AC0">
      <w:pPr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52D2C">
        <w:rPr>
          <w:rFonts w:ascii="Times New Roman" w:eastAsia="Calibri" w:hAnsi="Times New Roman" w:cs="Times New Roman"/>
          <w:sz w:val="24"/>
          <w:szCs w:val="24"/>
          <w:lang w:eastAsia="en-US"/>
        </w:rPr>
        <w:t>Подписаният .....................................................................................................................................</w:t>
      </w:r>
    </w:p>
    <w:p w:rsidR="00084AC0" w:rsidRPr="00252D2C" w:rsidRDefault="00084AC0" w:rsidP="00084AC0">
      <w:pPr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  <w:lang w:eastAsia="en-US"/>
        </w:rPr>
      </w:pPr>
      <w:r w:rsidRPr="00252D2C">
        <w:rPr>
          <w:rFonts w:ascii="Times New Roman" w:eastAsia="Calibri" w:hAnsi="Times New Roman" w:cs="Times New Roman"/>
          <w:i/>
          <w:sz w:val="20"/>
          <w:szCs w:val="20"/>
          <w:lang w:eastAsia="en-US"/>
        </w:rPr>
        <w:t>(трите имена)</w:t>
      </w:r>
    </w:p>
    <w:p w:rsidR="00084AC0" w:rsidRPr="00252D2C" w:rsidRDefault="00084AC0" w:rsidP="00084AC0">
      <w:pPr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084AC0" w:rsidRPr="00252D2C" w:rsidRDefault="00084AC0" w:rsidP="00084AC0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noProof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bCs/>
          <w:noProof/>
          <w:sz w:val="24"/>
          <w:szCs w:val="24"/>
        </w:rPr>
        <w:t>в качеството си на ………….………..…………………………………….……............................</w:t>
      </w:r>
    </w:p>
    <w:p w:rsidR="00084AC0" w:rsidRPr="00252D2C" w:rsidRDefault="00084AC0" w:rsidP="00084AC0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  <w:lang w:eastAsia="en-US"/>
        </w:rPr>
      </w:pPr>
      <w:r w:rsidRPr="00252D2C">
        <w:rPr>
          <w:rFonts w:ascii="Times New Roman" w:eastAsia="Calibri" w:hAnsi="Times New Roman" w:cs="Times New Roman"/>
          <w:i/>
          <w:sz w:val="20"/>
          <w:szCs w:val="20"/>
          <w:lang w:eastAsia="en-US"/>
        </w:rPr>
        <w:t>(длъжност)</w:t>
      </w:r>
    </w:p>
    <w:p w:rsidR="00084AC0" w:rsidRPr="00252D2C" w:rsidRDefault="00084AC0" w:rsidP="00084AC0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16"/>
          <w:szCs w:val="16"/>
          <w:lang w:eastAsia="en-US"/>
        </w:rPr>
      </w:pPr>
    </w:p>
    <w:p w:rsidR="00084AC0" w:rsidRPr="00252D2C" w:rsidRDefault="00084AC0" w:rsidP="00084AC0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252D2C">
        <w:rPr>
          <w:rFonts w:ascii="Times New Roman" w:eastAsia="Calibri" w:hAnsi="Times New Roman" w:cs="Times New Roman"/>
          <w:sz w:val="24"/>
          <w:szCs w:val="24"/>
          <w:lang w:eastAsia="en-US"/>
        </w:rPr>
        <w:t>на …………......................................................................................................................................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</w:p>
    <w:p w:rsidR="00084AC0" w:rsidRPr="00252D2C" w:rsidRDefault="00084AC0" w:rsidP="00084AC0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  <w:lang w:eastAsia="en-US"/>
        </w:rPr>
      </w:pPr>
      <w:r w:rsidRPr="00252D2C">
        <w:rPr>
          <w:rFonts w:ascii="Times New Roman" w:eastAsia="Calibri" w:hAnsi="Times New Roman" w:cs="Times New Roman"/>
          <w:i/>
          <w:sz w:val="20"/>
          <w:szCs w:val="20"/>
          <w:lang w:eastAsia="en-US"/>
        </w:rPr>
        <w:t>(наименование на участника)</w:t>
      </w:r>
    </w:p>
    <w:p w:rsidR="00084AC0" w:rsidRPr="00252D2C" w:rsidRDefault="00084AC0" w:rsidP="00084AC0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B16999" w:rsidRPr="00E47CC1" w:rsidRDefault="00084AC0" w:rsidP="00B169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участник в обществена поръчка с предмет: </w:t>
      </w:r>
      <w:r w:rsidR="00B16999" w:rsidRPr="00E47CC1">
        <w:rPr>
          <w:rFonts w:ascii="Times New Roman" w:eastAsia="Times New Roman" w:hAnsi="Times New Roman" w:cs="Times New Roman"/>
          <w:sz w:val="24"/>
          <w:szCs w:val="24"/>
        </w:rPr>
        <w:t xml:space="preserve">“Периодични доставки на хранителни продукти за нуждите на  </w:t>
      </w:r>
      <w:r w:rsidR="002962D8" w:rsidRPr="00E47CC1">
        <w:rPr>
          <w:rFonts w:ascii="Times New Roman" w:eastAsia="Times New Roman" w:hAnsi="Times New Roman" w:cs="Times New Roman"/>
          <w:sz w:val="24"/>
          <w:szCs w:val="24"/>
        </w:rPr>
        <w:t>Д</w:t>
      </w:r>
      <w:r w:rsidR="00B16999" w:rsidRPr="00E47CC1">
        <w:rPr>
          <w:rFonts w:ascii="Times New Roman" w:eastAsia="Times New Roman" w:hAnsi="Times New Roman" w:cs="Times New Roman"/>
          <w:sz w:val="24"/>
          <w:szCs w:val="24"/>
        </w:rPr>
        <w:t xml:space="preserve">етска градина „Дора Габе“, гр. Шабла и филиали в с. Крапец и с. Дуранкулак, </w:t>
      </w:r>
      <w:r w:rsidR="002962D8" w:rsidRPr="00E47CC1">
        <w:rPr>
          <w:rFonts w:ascii="Times New Roman" w:eastAsia="Times New Roman" w:hAnsi="Times New Roman" w:cs="Times New Roman"/>
          <w:sz w:val="24"/>
          <w:szCs w:val="24"/>
        </w:rPr>
        <w:t>Д</w:t>
      </w:r>
      <w:r w:rsidR="00B16999" w:rsidRPr="00E47CC1">
        <w:rPr>
          <w:rFonts w:ascii="Times New Roman" w:eastAsia="Times New Roman" w:hAnsi="Times New Roman" w:cs="Times New Roman"/>
          <w:sz w:val="24"/>
          <w:szCs w:val="24"/>
        </w:rPr>
        <w:t xml:space="preserve">етска ясла „Радост“ гр. Шабла, Домашен социален патронаж </w:t>
      </w:r>
      <w:r w:rsidR="002962D8" w:rsidRPr="00E47CC1">
        <w:rPr>
          <w:rFonts w:ascii="Times New Roman" w:eastAsia="Times New Roman" w:hAnsi="Times New Roman" w:cs="Times New Roman"/>
          <w:sz w:val="24"/>
          <w:szCs w:val="24"/>
        </w:rPr>
        <w:t xml:space="preserve">гр. </w:t>
      </w:r>
      <w:r w:rsidR="00B16999" w:rsidRPr="00E47CC1">
        <w:rPr>
          <w:rFonts w:ascii="Times New Roman" w:eastAsia="Times New Roman" w:hAnsi="Times New Roman" w:cs="Times New Roman"/>
          <w:sz w:val="24"/>
          <w:szCs w:val="24"/>
        </w:rPr>
        <w:t xml:space="preserve"> Шабла и филиал в с. Ваклино, община Шабла и </w:t>
      </w:r>
      <w:r w:rsidR="002962D8" w:rsidRPr="00E47CC1">
        <w:rPr>
          <w:rFonts w:ascii="Times New Roman" w:eastAsia="Times New Roman" w:hAnsi="Times New Roman" w:cs="Times New Roman"/>
          <w:sz w:val="24"/>
          <w:szCs w:val="24"/>
        </w:rPr>
        <w:t>проект: „</w:t>
      </w:r>
      <w:r w:rsidR="00B16999" w:rsidRPr="00E47CC1">
        <w:rPr>
          <w:rFonts w:ascii="Times New Roman" w:eastAsia="Times New Roman" w:hAnsi="Times New Roman" w:cs="Times New Roman"/>
          <w:sz w:val="24"/>
          <w:szCs w:val="24"/>
        </w:rPr>
        <w:t>Осигуряване на топъл обяд в община Шабла“</w:t>
      </w:r>
    </w:p>
    <w:p w:rsidR="00084AC0" w:rsidRPr="00252D2C" w:rsidRDefault="00084AC0" w:rsidP="00B169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en-US"/>
        </w:rPr>
      </w:pPr>
    </w:p>
    <w:p w:rsidR="00084AC0" w:rsidRPr="00252D2C" w:rsidRDefault="00084AC0" w:rsidP="00084AC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en-US"/>
        </w:rPr>
      </w:pPr>
    </w:p>
    <w:p w:rsidR="00084AC0" w:rsidRPr="00252D2C" w:rsidRDefault="00084AC0" w:rsidP="00084AC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en-US"/>
        </w:rPr>
      </w:pPr>
      <w:r w:rsidRPr="00252D2C">
        <w:rPr>
          <w:rFonts w:ascii="Times New Roman" w:eastAsia="Times New Roman" w:hAnsi="Times New Roman" w:cs="Times New Roman"/>
          <w:b/>
          <w:sz w:val="24"/>
          <w:szCs w:val="20"/>
          <w:lang w:eastAsia="en-US"/>
        </w:rPr>
        <w:t>ДЕКЛАРИРАМ:</w:t>
      </w:r>
    </w:p>
    <w:p w:rsidR="00084AC0" w:rsidRPr="00252D2C" w:rsidRDefault="00084AC0" w:rsidP="00084A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084AC0" w:rsidRPr="00252D2C" w:rsidRDefault="00084AC0" w:rsidP="00084AC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252D2C">
        <w:rPr>
          <w:rFonts w:ascii="Times New Roman" w:eastAsia="Times New Roman" w:hAnsi="Times New Roman" w:cs="Times New Roman"/>
          <w:sz w:val="24"/>
          <w:szCs w:val="20"/>
          <w:lang w:eastAsia="en-US"/>
        </w:rPr>
        <w:t>Офертата / част от нея (посочва се коя) има конфиденциален характер и изисквам от възложителят да не я разкрива</w:t>
      </w:r>
      <w:r w:rsidRPr="00252D2C">
        <w:rPr>
          <w:rFonts w:ascii="Times New Roman" w:eastAsia="Times New Roman" w:hAnsi="Times New Roman" w:cs="Times New Roman"/>
          <w:sz w:val="24"/>
          <w:szCs w:val="20"/>
          <w:vertAlign w:val="superscript"/>
          <w:lang w:eastAsia="en-US"/>
        </w:rPr>
        <w:footnoteReference w:id="1"/>
      </w:r>
      <w:r w:rsidRPr="00252D2C">
        <w:rPr>
          <w:rFonts w:ascii="Times New Roman" w:eastAsia="Times New Roman" w:hAnsi="Times New Roman" w:cs="Times New Roman"/>
          <w:sz w:val="24"/>
          <w:szCs w:val="20"/>
          <w:lang w:eastAsia="en-US"/>
        </w:rPr>
        <w:t>.</w:t>
      </w:r>
    </w:p>
    <w:p w:rsidR="00084AC0" w:rsidRPr="00252D2C" w:rsidRDefault="00084AC0" w:rsidP="00084A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en-US"/>
        </w:rPr>
      </w:pPr>
    </w:p>
    <w:p w:rsidR="00084AC0" w:rsidRPr="00252D2C" w:rsidRDefault="00084AC0" w:rsidP="00084A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en-US"/>
        </w:rPr>
      </w:pPr>
    </w:p>
    <w:p w:rsidR="00084AC0" w:rsidRPr="00252D2C" w:rsidRDefault="00084AC0" w:rsidP="00084AC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252D2C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Известно ми е, че за вписване на неверни данни в настоящата декларация подлежа на наказателна отговорност съгласно чл. 313 от Наказателния кодекс. </w:t>
      </w:r>
    </w:p>
    <w:p w:rsidR="00084AC0" w:rsidRPr="00252D2C" w:rsidRDefault="00084AC0" w:rsidP="00084A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084AC0" w:rsidRPr="00252D2C" w:rsidRDefault="00084AC0" w:rsidP="00084A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084AC0" w:rsidRPr="00252D2C" w:rsidRDefault="00084AC0" w:rsidP="00084AC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205"/>
        <w:gridCol w:w="4126"/>
      </w:tblGrid>
      <w:tr w:rsidR="00084AC0" w:rsidRPr="00252D2C" w:rsidTr="00E714F9">
        <w:trPr>
          <w:jc w:val="right"/>
        </w:trPr>
        <w:tc>
          <w:tcPr>
            <w:tcW w:w="2524" w:type="pct"/>
          </w:tcPr>
          <w:p w:rsidR="00084AC0" w:rsidRPr="00252D2C" w:rsidRDefault="00084AC0" w:rsidP="00E714F9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084AC0" w:rsidRPr="00252D2C" w:rsidRDefault="00084AC0" w:rsidP="00E714F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</w:t>
            </w:r>
            <w:r w:rsidR="000E4DD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</w:t>
            </w: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</w:t>
            </w:r>
          </w:p>
        </w:tc>
      </w:tr>
      <w:tr w:rsidR="00084AC0" w:rsidRPr="00252D2C" w:rsidTr="00E714F9">
        <w:trPr>
          <w:jc w:val="right"/>
        </w:trPr>
        <w:tc>
          <w:tcPr>
            <w:tcW w:w="2524" w:type="pct"/>
          </w:tcPr>
          <w:p w:rsidR="00084AC0" w:rsidRPr="00252D2C" w:rsidRDefault="00084AC0" w:rsidP="00E714F9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Подпис и печат</w:t>
            </w:r>
          </w:p>
        </w:tc>
        <w:tc>
          <w:tcPr>
            <w:tcW w:w="2476" w:type="pct"/>
          </w:tcPr>
          <w:p w:rsidR="00084AC0" w:rsidRPr="00252D2C" w:rsidRDefault="00084AC0" w:rsidP="00E714F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084AC0" w:rsidRPr="00252D2C" w:rsidTr="00E714F9">
        <w:trPr>
          <w:jc w:val="right"/>
        </w:trPr>
        <w:tc>
          <w:tcPr>
            <w:tcW w:w="2524" w:type="pct"/>
          </w:tcPr>
          <w:p w:rsidR="00084AC0" w:rsidRPr="00252D2C" w:rsidRDefault="00084AC0" w:rsidP="00E714F9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084AC0" w:rsidRPr="00252D2C" w:rsidRDefault="00084AC0" w:rsidP="00E714F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084AC0" w:rsidRPr="00252D2C" w:rsidTr="00E714F9">
        <w:trPr>
          <w:jc w:val="right"/>
        </w:trPr>
        <w:tc>
          <w:tcPr>
            <w:tcW w:w="2524" w:type="pct"/>
          </w:tcPr>
          <w:p w:rsidR="00084AC0" w:rsidRPr="00252D2C" w:rsidRDefault="00084AC0" w:rsidP="00E714F9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084AC0" w:rsidRPr="00252D2C" w:rsidRDefault="00084AC0" w:rsidP="00E714F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</w:tbl>
    <w:p w:rsidR="00084AC0" w:rsidRDefault="00084AC0" w:rsidP="00252D2C">
      <w:pPr>
        <w:shd w:val="clear" w:color="auto" w:fill="FFFFFF"/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84AC0" w:rsidRDefault="00084AC0" w:rsidP="00252D2C">
      <w:pPr>
        <w:shd w:val="clear" w:color="auto" w:fill="FFFFFF"/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84AC0" w:rsidRDefault="00084AC0" w:rsidP="00252D2C">
      <w:pPr>
        <w:shd w:val="clear" w:color="auto" w:fill="FFFFFF"/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84AC0" w:rsidRDefault="00084AC0" w:rsidP="00252D2C">
      <w:pPr>
        <w:shd w:val="clear" w:color="auto" w:fill="FFFFFF"/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84AC0" w:rsidRDefault="00084AC0" w:rsidP="00252D2C">
      <w:pPr>
        <w:shd w:val="clear" w:color="auto" w:fill="FFFFFF"/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84AC0" w:rsidRDefault="00084AC0" w:rsidP="00252D2C">
      <w:pPr>
        <w:shd w:val="clear" w:color="auto" w:fill="FFFFFF"/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84AC0" w:rsidRDefault="00084AC0" w:rsidP="00252D2C">
      <w:pPr>
        <w:shd w:val="clear" w:color="auto" w:fill="FFFFFF"/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84AC0" w:rsidRDefault="00084AC0" w:rsidP="00252D2C">
      <w:pPr>
        <w:shd w:val="clear" w:color="auto" w:fill="FFFFFF"/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84AC0" w:rsidRDefault="00084AC0" w:rsidP="00252D2C">
      <w:pPr>
        <w:shd w:val="clear" w:color="auto" w:fill="FFFFFF"/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0E4DD0" w:rsidRDefault="000E4DD0" w:rsidP="00252D2C">
      <w:pPr>
        <w:shd w:val="clear" w:color="auto" w:fill="FFFFFF"/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252D2C" w:rsidRPr="00252D2C" w:rsidRDefault="0002182F" w:rsidP="00252D2C">
      <w:pPr>
        <w:shd w:val="clear" w:color="auto" w:fill="FFFFFF"/>
        <w:suppressAutoHyphens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Образец № </w:t>
      </w:r>
      <w:r w:rsidR="002962D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5</w:t>
      </w:r>
    </w:p>
    <w:p w:rsidR="00252D2C" w:rsidRPr="00252D2C" w:rsidRDefault="00252D2C" w:rsidP="00252D2C">
      <w:pPr>
        <w:shd w:val="clear" w:color="auto" w:fill="FFFFFF"/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52D2C" w:rsidRPr="00252D2C" w:rsidRDefault="00252D2C" w:rsidP="00252D2C">
      <w:pPr>
        <w:shd w:val="clear" w:color="auto" w:fill="FFFFFF"/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52D2C" w:rsidRPr="00252D2C" w:rsidRDefault="00252D2C" w:rsidP="00252D2C">
      <w:pPr>
        <w:shd w:val="clear" w:color="auto" w:fill="FFFFFF"/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ДЕКЛАРАЦИЯ</w:t>
      </w:r>
    </w:p>
    <w:p w:rsidR="00252D2C" w:rsidRPr="00252D2C" w:rsidRDefault="00252D2C" w:rsidP="00252D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за съгласие с клаузите на приложения проект на договор </w:t>
      </w:r>
    </w:p>
    <w:p w:rsidR="00252D2C" w:rsidRPr="00252D2C" w:rsidRDefault="00252D2C" w:rsidP="00252D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Долуподписаният ...........................................................................с ЕГН ..........................</w:t>
      </w:r>
    </w:p>
    <w:p w:rsidR="00252D2C" w:rsidRPr="00252D2C" w:rsidRDefault="00252D2C" w:rsidP="00252D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 xml:space="preserve"> (трите имена)</w:t>
      </w:r>
    </w:p>
    <w:p w:rsidR="00252D2C" w:rsidRPr="00252D2C" w:rsidRDefault="00252D2C" w:rsidP="00252D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представляващ .................................................................................................................................</w:t>
      </w:r>
    </w:p>
    <w:p w:rsidR="00252D2C" w:rsidRPr="00252D2C" w:rsidRDefault="00252D2C" w:rsidP="00252D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(наименование на участника)</w:t>
      </w: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качеството си на ............................................................................................................................</w:t>
      </w:r>
    </w:p>
    <w:p w:rsidR="00252D2C" w:rsidRPr="00252D2C" w:rsidRDefault="00252D2C" w:rsidP="00252D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(длъжност)</w:t>
      </w: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 Е К Л А Р И Р А М, ЧЕ:</w:t>
      </w:r>
    </w:p>
    <w:p w:rsidR="00252D2C" w:rsidRPr="00252D2C" w:rsidRDefault="00252D2C" w:rsidP="00252D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962D8" w:rsidRPr="00E47CC1" w:rsidRDefault="00252D2C" w:rsidP="002962D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съм запознат и приемам всички клаузи на проекта на договора за изпълнение на обществена поръчка с предмет: </w:t>
      </w:r>
      <w:r w:rsidR="002962D8" w:rsidRPr="00E47CC1">
        <w:rPr>
          <w:rFonts w:ascii="Times New Roman" w:eastAsia="Calibri" w:hAnsi="Times New Roman" w:cs="Times New Roman"/>
          <w:lang w:eastAsia="ar-SA"/>
        </w:rPr>
        <w:t>“Периодични доставки на хранителни продукти за нуждите на  Детска градина „Дора Габе“, гр. Шабла и филиали в с. Крапец и с. Дуранкулак, Детска ясла „Радост“ гр. Шабла, Домашен социален патронаж гр.  Шабла и филиал в с. Ваклино, община Шабла и проект: „Осигуряване на топъл обяд в община Шабла“</w:t>
      </w:r>
    </w:p>
    <w:p w:rsidR="00252D2C" w:rsidRPr="00252D2C" w:rsidRDefault="00252D2C" w:rsidP="00B169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205"/>
        <w:gridCol w:w="4126"/>
      </w:tblGrid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</w:t>
            </w:r>
            <w:r w:rsidR="000E4DD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</w:t>
            </w: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</w:t>
            </w:r>
          </w:p>
        </w:tc>
      </w:tr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Подпис и печат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</w:tbl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                                                                                             </w:t>
      </w:r>
      <w:r w:rsidR="0002182F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                    Образец № </w:t>
      </w:r>
      <w:r w:rsidR="002962D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6</w:t>
      </w:r>
    </w:p>
    <w:p w:rsidR="00252D2C" w:rsidRPr="00252D2C" w:rsidRDefault="00252D2C" w:rsidP="00252D2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ДЕКЛАРАЦИЯ</w:t>
      </w:r>
    </w:p>
    <w:p w:rsidR="00252D2C" w:rsidRPr="00252D2C" w:rsidRDefault="00252D2C" w:rsidP="00252D2C">
      <w:pPr>
        <w:suppressAutoHyphens/>
        <w:spacing w:after="0" w:line="240" w:lineRule="auto"/>
        <w:ind w:left="696" w:firstLine="72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за срок на валидност на офертата</w:t>
      </w:r>
    </w:p>
    <w:p w:rsidR="00252D2C" w:rsidRPr="00252D2C" w:rsidRDefault="00252D2C" w:rsidP="00252D2C">
      <w:pPr>
        <w:suppressAutoHyphens/>
        <w:spacing w:after="0" w:line="240" w:lineRule="auto"/>
        <w:ind w:left="696" w:firstLine="72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Долуподписаният ...........................................................................с ЕГН ..........................</w:t>
      </w:r>
    </w:p>
    <w:p w:rsidR="00252D2C" w:rsidRPr="00252D2C" w:rsidRDefault="00252D2C" w:rsidP="00252D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 xml:space="preserve"> (трите имена)</w:t>
      </w:r>
    </w:p>
    <w:p w:rsidR="00252D2C" w:rsidRPr="00252D2C" w:rsidRDefault="00252D2C" w:rsidP="00252D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представляващ .................................................................................................................................</w:t>
      </w:r>
    </w:p>
    <w:p w:rsidR="00252D2C" w:rsidRPr="00252D2C" w:rsidRDefault="00252D2C" w:rsidP="00252D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(наименование на участника)</w:t>
      </w:r>
    </w:p>
    <w:p w:rsidR="00252D2C" w:rsidRPr="00252D2C" w:rsidRDefault="00252D2C" w:rsidP="00252D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качеството си на ............................................................................................................................</w:t>
      </w:r>
    </w:p>
    <w:p w:rsidR="00252D2C" w:rsidRPr="00252D2C" w:rsidRDefault="00252D2C" w:rsidP="00252D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(длъжност)</w:t>
      </w:r>
    </w:p>
    <w:p w:rsidR="00252D2C" w:rsidRPr="00252D2C" w:rsidRDefault="00252D2C" w:rsidP="00252D2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keepNext/>
        <w:suppressAutoHyphens/>
        <w:spacing w:after="0" w:line="240" w:lineRule="auto"/>
        <w:ind w:right="35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ДЕКЛАРИРАМ:</w:t>
      </w:r>
    </w:p>
    <w:p w:rsidR="00252D2C" w:rsidRPr="00252D2C" w:rsidRDefault="00252D2C" w:rsidP="00252D2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B16999" w:rsidRDefault="00252D2C" w:rsidP="00B1699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lang w:eastAsia="ar-SA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Срокът за валидност на настоящата оферта по обществена поръчка с предмет </w:t>
      </w:r>
      <w:r w:rsidR="002962D8" w:rsidRPr="00E47CC1">
        <w:rPr>
          <w:rFonts w:ascii="Times New Roman" w:eastAsia="Calibri" w:hAnsi="Times New Roman" w:cs="Times New Roman"/>
          <w:lang w:eastAsia="ar-SA"/>
        </w:rPr>
        <w:t xml:space="preserve">“Периодични доставки на хранителни продукти за нуждите на  Детска градина „Дора Габе“, гр. Шабла и филиали в с. Крапец и с. Дуранкулак, Детска ясла „Радост“ гр. Шабла, Домашен социален патронаж гр.  Шабла и филиал в с. Ваклино, община Шабла и проект: „Осигуряване на топъл обяд в община Шабла“ </w:t>
      </w:r>
      <w:r w:rsidR="00B16999">
        <w:rPr>
          <w:rFonts w:ascii="Times New Roman" w:eastAsia="Calibri" w:hAnsi="Times New Roman" w:cs="Times New Roman"/>
          <w:b/>
          <w:lang w:eastAsia="ar-SA"/>
        </w:rPr>
        <w:t xml:space="preserve"> </w:t>
      </w:r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47CC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е </w:t>
      </w:r>
      <w:r w:rsidRPr="00E47C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E47CC1" w:rsidRPr="00E47C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 </w:t>
      </w:r>
      <w:r w:rsidRPr="00E47C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</w:t>
      </w:r>
      <w:r w:rsidR="00E47CC1" w:rsidRPr="00E47C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шест</w:t>
      </w:r>
      <w:r w:rsidRPr="00E47C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) </w:t>
      </w:r>
      <w:r w:rsidR="006F3B9B" w:rsidRPr="00E47C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месеца</w:t>
      </w: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>, считано от крайния срок за получаване на офертите.</w:t>
      </w:r>
    </w:p>
    <w:p w:rsidR="00252D2C" w:rsidRPr="00252D2C" w:rsidRDefault="00252D2C" w:rsidP="00252D2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205"/>
        <w:gridCol w:w="4126"/>
      </w:tblGrid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</w:t>
            </w:r>
            <w:r w:rsidR="000E4DD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</w:t>
            </w:r>
          </w:p>
        </w:tc>
      </w:tr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Подпис и печат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</w:tbl>
    <w:p w:rsidR="00252D2C" w:rsidRPr="00252D2C" w:rsidRDefault="00252D2C" w:rsidP="00252D2C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Default="00252D2C" w:rsidP="00252D2C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252D2C" w:rsidRDefault="00252D2C" w:rsidP="00252D2C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252D2C" w:rsidRDefault="00252D2C" w:rsidP="00252D2C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bookmarkStart w:id="0" w:name="_GoBack"/>
      <w:bookmarkEnd w:id="0"/>
    </w:p>
    <w:p w:rsidR="00252D2C" w:rsidRDefault="00252D2C" w:rsidP="00252D2C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52D2C" w:rsidRPr="00252D2C" w:rsidRDefault="00252D2C" w:rsidP="00252D2C">
      <w:pPr>
        <w:suppressAutoHyphens/>
        <w:spacing w:after="0" w:line="240" w:lineRule="auto"/>
        <w:ind w:right="56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079ED" w:rsidRDefault="00A079ED" w:rsidP="00093358">
      <w:pPr>
        <w:tabs>
          <w:tab w:val="left" w:pos="374"/>
        </w:tabs>
        <w:spacing w:after="0" w:line="240" w:lineRule="auto"/>
        <w:ind w:right="22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52D2C" w:rsidRPr="00252D2C" w:rsidRDefault="00252D2C" w:rsidP="00093358">
      <w:pPr>
        <w:tabs>
          <w:tab w:val="left" w:pos="374"/>
        </w:tabs>
        <w:spacing w:after="0" w:line="240" w:lineRule="auto"/>
        <w:ind w:right="22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Образец № </w:t>
      </w:r>
      <w:r w:rsidR="002962D8">
        <w:rPr>
          <w:rFonts w:ascii="Times New Roman" w:eastAsia="Times New Roman" w:hAnsi="Times New Roman" w:cs="Times New Roman"/>
          <w:b/>
          <w:i/>
          <w:sz w:val="24"/>
          <w:szCs w:val="24"/>
        </w:rPr>
        <w:t>7</w:t>
      </w:r>
    </w:p>
    <w:p w:rsidR="00252D2C" w:rsidRPr="00252D2C" w:rsidRDefault="00252D2C" w:rsidP="00252D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A7763" w:rsidRDefault="00EA7763" w:rsidP="00252D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252D2C" w:rsidRPr="00252D2C" w:rsidRDefault="00252D2C" w:rsidP="00252D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252D2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ЦЕНОВО ПРЕДЛОЖЕНИЕ</w:t>
      </w:r>
    </w:p>
    <w:p w:rsidR="00252D2C" w:rsidRPr="00252D2C" w:rsidRDefault="00252D2C" w:rsidP="00252D2C">
      <w:pPr>
        <w:tabs>
          <w:tab w:val="left" w:pos="374"/>
        </w:tabs>
        <w:spacing w:after="0" w:line="240" w:lineRule="auto"/>
        <w:ind w:right="2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252D2C" w:rsidRPr="00252D2C" w:rsidRDefault="00252D2C" w:rsidP="00252D2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sz w:val="24"/>
          <w:szCs w:val="24"/>
        </w:rPr>
        <w:t>ОТ: ………………………………………...................................................................................</w:t>
      </w:r>
    </w:p>
    <w:p w:rsidR="00252D2C" w:rsidRPr="00252D2C" w:rsidRDefault="00252D2C" w:rsidP="00252D2C">
      <w:pPr>
        <w:widowControl w:val="0"/>
        <w:autoSpaceDE w:val="0"/>
        <w:autoSpaceDN w:val="0"/>
        <w:spacing w:after="0" w:line="240" w:lineRule="auto"/>
        <w:ind w:left="3024" w:firstLine="144"/>
        <w:outlineLvl w:val="1"/>
        <w:rPr>
          <w:rFonts w:ascii="Times New Roman" w:eastAsia="Times New Roman" w:hAnsi="Times New Roman" w:cs="Times New Roman"/>
          <w:bCs/>
          <w:noProof/>
          <w:sz w:val="20"/>
          <w:szCs w:val="20"/>
        </w:rPr>
      </w:pPr>
      <w:r w:rsidRPr="00252D2C">
        <w:rPr>
          <w:rFonts w:ascii="Times New Roman" w:eastAsia="Times New Roman" w:hAnsi="Times New Roman" w:cs="Times New Roman"/>
          <w:bCs/>
          <w:i/>
          <w:noProof/>
          <w:sz w:val="20"/>
          <w:szCs w:val="20"/>
        </w:rPr>
        <w:t>(наименование на участника, ЕИК/БУЛСТАТ)</w:t>
      </w:r>
    </w:p>
    <w:p w:rsidR="00252D2C" w:rsidRPr="00252D2C" w:rsidRDefault="00252D2C" w:rsidP="00252D2C">
      <w:pPr>
        <w:spacing w:after="0" w:line="240" w:lineRule="auto"/>
        <w:ind w:left="360"/>
        <w:rPr>
          <w:rFonts w:ascii="Times New Roman" w:eastAsia="Times New Roman" w:hAnsi="Times New Roman" w:cs="Times New Roman"/>
          <w:sz w:val="16"/>
          <w:szCs w:val="16"/>
        </w:rPr>
      </w:pPr>
    </w:p>
    <w:p w:rsidR="00252D2C" w:rsidRPr="00252D2C" w:rsidRDefault="00252D2C" w:rsidP="00252D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представлявано от........................................................................................................в качеството </w:t>
      </w:r>
    </w:p>
    <w:p w:rsidR="00252D2C" w:rsidRPr="00252D2C" w:rsidRDefault="00252D2C" w:rsidP="00252D2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/>
          <w:noProof/>
          <w:sz w:val="20"/>
          <w:szCs w:val="20"/>
        </w:rPr>
      </w:pPr>
      <w:r w:rsidRPr="00252D2C">
        <w:rPr>
          <w:rFonts w:ascii="Times New Roman" w:eastAsia="Times New Roman" w:hAnsi="Times New Roman" w:cs="Times New Roman"/>
          <w:bCs/>
          <w:i/>
          <w:noProof/>
          <w:sz w:val="20"/>
          <w:szCs w:val="20"/>
        </w:rPr>
        <w:t>(трите имена)</w:t>
      </w:r>
    </w:p>
    <w:p w:rsidR="00252D2C" w:rsidRPr="00252D2C" w:rsidRDefault="00252D2C" w:rsidP="00252D2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252D2C" w:rsidRPr="00252D2C" w:rsidRDefault="00252D2C" w:rsidP="00252D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sz w:val="24"/>
          <w:szCs w:val="24"/>
        </w:rPr>
        <w:t>си на.....................................................................................................................................................</w:t>
      </w:r>
    </w:p>
    <w:p w:rsidR="00252D2C" w:rsidRPr="00252D2C" w:rsidRDefault="00252D2C" w:rsidP="00252D2C">
      <w:pPr>
        <w:keepNext/>
        <w:spacing w:after="0" w:line="240" w:lineRule="auto"/>
        <w:jc w:val="both"/>
        <w:outlineLvl w:val="1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252D2C">
        <w:rPr>
          <w:rFonts w:ascii="Times New Roman" w:eastAsia="Times New Roman" w:hAnsi="Times New Roman" w:cs="Times New Roman"/>
          <w:i/>
          <w:noProof/>
          <w:sz w:val="20"/>
          <w:szCs w:val="20"/>
        </w:rPr>
        <w:t xml:space="preserve">                               </w:t>
      </w:r>
      <w:r w:rsidRPr="00252D2C">
        <w:rPr>
          <w:rFonts w:ascii="Times New Roman" w:eastAsia="Times New Roman" w:hAnsi="Times New Roman" w:cs="Times New Roman"/>
          <w:i/>
          <w:noProof/>
          <w:sz w:val="20"/>
          <w:szCs w:val="20"/>
        </w:rPr>
        <w:tab/>
      </w:r>
      <w:r w:rsidRPr="00252D2C">
        <w:rPr>
          <w:rFonts w:ascii="Times New Roman" w:eastAsia="Times New Roman" w:hAnsi="Times New Roman" w:cs="Times New Roman"/>
          <w:i/>
          <w:noProof/>
          <w:sz w:val="20"/>
          <w:szCs w:val="20"/>
        </w:rPr>
        <w:tab/>
      </w:r>
      <w:r w:rsidRPr="00252D2C">
        <w:rPr>
          <w:rFonts w:ascii="Times New Roman" w:eastAsia="Times New Roman" w:hAnsi="Times New Roman" w:cs="Times New Roman"/>
          <w:i/>
          <w:noProof/>
          <w:sz w:val="20"/>
          <w:szCs w:val="20"/>
        </w:rPr>
        <w:tab/>
      </w:r>
      <w:r w:rsidRPr="00252D2C">
        <w:rPr>
          <w:rFonts w:ascii="Times New Roman" w:eastAsia="Times New Roman" w:hAnsi="Times New Roman" w:cs="Times New Roman"/>
          <w:i/>
          <w:noProof/>
          <w:sz w:val="20"/>
          <w:szCs w:val="20"/>
        </w:rPr>
        <w:tab/>
        <w:t xml:space="preserve"> (длъжност)</w:t>
      </w:r>
    </w:p>
    <w:p w:rsidR="002962D8" w:rsidRPr="00FD0B5E" w:rsidRDefault="00252D2C" w:rsidP="002962D8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участник в открита процедура за възлагане на обществена поръчка с предмет</w:t>
      </w:r>
      <w:r w:rsidRPr="00252D2C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: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62D8" w:rsidRPr="00FD0B5E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“Периодични доставки на хранителни продукти за нуждите на  Детска градина „Дора Габе“, гр. Шабла и филиали в с. Крапец и с. Дуранкулак, Детска ясла „Радост“ гр. Шабла, Домашен социален патронаж гр.  Шабла и филиал в с. Ваклино, община Шабла и проект: „Осигуряване на топъл обяд в община Шабла“</w:t>
      </w:r>
    </w:p>
    <w:p w:rsidR="00B16999" w:rsidRDefault="00B16999" w:rsidP="002962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2D2C" w:rsidRPr="00252D2C" w:rsidRDefault="00252D2C" w:rsidP="00B169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D2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УВАЖАЕМИ ГОСПОЖИ И ГОСПОДА,</w:t>
      </w:r>
    </w:p>
    <w:p w:rsidR="00252D2C" w:rsidRPr="00252D2C" w:rsidRDefault="00252D2C" w:rsidP="00252D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52D2C" w:rsidRPr="00252D2C" w:rsidRDefault="00252D2C" w:rsidP="00252D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След като се запознахме с 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условията на обществената поръчка и д</w:t>
      </w:r>
      <w:r w:rsidR="00A258DE"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окументацията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вкл. всички образци и условията на 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проекта на 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договор, прав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следн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ценово 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предложени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52D2C">
        <w:rPr>
          <w:rFonts w:ascii="Times New Roman" w:eastAsia="Times New Roman" w:hAnsi="Times New Roman" w:cs="Times New Roman"/>
          <w:sz w:val="24"/>
          <w:szCs w:val="24"/>
          <w:lang w:val="be-BY"/>
        </w:rPr>
        <w:t xml:space="preserve"> за изпълнение на </w:t>
      </w:r>
      <w:r w:rsidR="00A258DE" w:rsidRPr="00252D2C">
        <w:rPr>
          <w:rFonts w:ascii="Times New Roman" w:eastAsia="Times New Roman" w:hAnsi="Times New Roman" w:cs="Times New Roman"/>
          <w:sz w:val="24"/>
          <w:szCs w:val="24"/>
        </w:rPr>
        <w:t>Обществената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 поръчка е изготвено при съблюдаване изискванията на Възложителя.</w:t>
      </w:r>
    </w:p>
    <w:p w:rsidR="00252D2C" w:rsidRPr="00252D2C" w:rsidRDefault="00252D2C" w:rsidP="00252D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2D2C" w:rsidRPr="00252D2C" w:rsidRDefault="00252D2C" w:rsidP="00252D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За изпълнение на поръчката предлагаме обща цена, съгласно  Количествено – стойностна сметка – Приложение  </w:t>
      </w:r>
      <w:r w:rsidR="0002182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№ </w:t>
      </w:r>
      <w:r w:rsidRPr="00252D2C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1, в размер на </w:t>
      </w:r>
    </w:p>
    <w:p w:rsidR="00252D2C" w:rsidRPr="00252D2C" w:rsidRDefault="00252D2C" w:rsidP="00252D2C">
      <w:pPr>
        <w:tabs>
          <w:tab w:val="left" w:pos="374"/>
        </w:tabs>
        <w:spacing w:after="0" w:line="240" w:lineRule="auto"/>
        <w:ind w:right="2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sz w:val="24"/>
          <w:szCs w:val="24"/>
        </w:rPr>
        <w:t xml:space="preserve">    ……………/</w:t>
      </w:r>
      <w:r w:rsidRPr="00252D2C">
        <w:rPr>
          <w:rFonts w:ascii="Times New Roman" w:eastAsia="Times New Roman" w:hAnsi="Times New Roman" w:cs="Times New Roman"/>
          <w:i/>
          <w:sz w:val="24"/>
          <w:szCs w:val="24"/>
        </w:rPr>
        <w:t>сума/ /с цифри и думи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/ лева  без ДДС</w:t>
      </w:r>
    </w:p>
    <w:p w:rsidR="00252D2C" w:rsidRPr="00252D2C" w:rsidRDefault="00252D2C" w:rsidP="00252D2C">
      <w:pPr>
        <w:tabs>
          <w:tab w:val="left" w:pos="374"/>
        </w:tabs>
        <w:spacing w:after="0" w:line="240" w:lineRule="auto"/>
        <w:ind w:right="22"/>
        <w:rPr>
          <w:rFonts w:ascii="Times New Roman" w:eastAsia="Times New Roman" w:hAnsi="Times New Roman" w:cs="Times New Roman"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                                    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……………/</w:t>
      </w:r>
      <w:r w:rsidRPr="00252D2C">
        <w:rPr>
          <w:rFonts w:ascii="Times New Roman" w:eastAsia="Times New Roman" w:hAnsi="Times New Roman" w:cs="Times New Roman"/>
          <w:i/>
          <w:sz w:val="24"/>
          <w:szCs w:val="24"/>
        </w:rPr>
        <w:t>сума/ /с цифри и думи</w:t>
      </w:r>
      <w:r w:rsidRPr="00252D2C">
        <w:rPr>
          <w:rFonts w:ascii="Times New Roman" w:eastAsia="Times New Roman" w:hAnsi="Times New Roman" w:cs="Times New Roman"/>
          <w:sz w:val="24"/>
          <w:szCs w:val="24"/>
        </w:rPr>
        <w:t>/ лева  с ДДС</w:t>
      </w:r>
    </w:p>
    <w:p w:rsidR="00252D2C" w:rsidRPr="00252D2C" w:rsidRDefault="00252D2C" w:rsidP="00252D2C">
      <w:pPr>
        <w:tabs>
          <w:tab w:val="left" w:pos="374"/>
        </w:tabs>
        <w:spacing w:after="0" w:line="240" w:lineRule="auto"/>
        <w:ind w:right="22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252D2C" w:rsidRPr="00252D2C" w:rsidRDefault="00252D2C" w:rsidP="00252D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252D2C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Предложената от нас обща цена включва опаковка, транспортни разходи до мястото, по</w:t>
      </w:r>
      <w:r w:rsidR="00A258DE">
        <w:rPr>
          <w:rFonts w:ascii="Times New Roman" w:eastAsia="Times New Roman" w:hAnsi="Times New Roman" w:cs="Times New Roman"/>
          <w:bCs/>
          <w:iCs/>
          <w:sz w:val="24"/>
          <w:szCs w:val="24"/>
        </w:rPr>
        <w:t>сочено за доставка, всички внос</w:t>
      </w:r>
      <w:r w:rsidRPr="00252D2C">
        <w:rPr>
          <w:rFonts w:ascii="Times New Roman" w:eastAsia="Times New Roman" w:hAnsi="Times New Roman" w:cs="Times New Roman"/>
          <w:bCs/>
          <w:iCs/>
          <w:sz w:val="24"/>
          <w:szCs w:val="24"/>
        </w:rPr>
        <w:t>ни мита и такси, действащи към момента на доставката и всички допълнителни разходи свързани с доставката.</w:t>
      </w:r>
    </w:p>
    <w:p w:rsidR="00252D2C" w:rsidRPr="00252D2C" w:rsidRDefault="00252D2C" w:rsidP="00252D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Verdana-Bold" w:hAnsi="Times New Roman" w:cs="Times New Roman"/>
          <w:sz w:val="24"/>
          <w:szCs w:val="24"/>
        </w:rPr>
      </w:pPr>
      <w:r w:rsidRPr="00252D2C">
        <w:rPr>
          <w:rFonts w:ascii="Times New Roman" w:eastAsia="Verdana-Bold" w:hAnsi="Times New Roman" w:cs="Times New Roman"/>
          <w:sz w:val="24"/>
          <w:szCs w:val="24"/>
        </w:rPr>
        <w:t>При несъответствие между сумата, посочена с цифри и с думи, валидна ще бъде сумата, посочена с думи.</w:t>
      </w:r>
    </w:p>
    <w:p w:rsidR="00252D2C" w:rsidRPr="00252D2C" w:rsidRDefault="00252D2C" w:rsidP="00252D2C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</w:pPr>
      <w:r w:rsidRPr="00252D2C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en-US"/>
        </w:rPr>
        <w:t xml:space="preserve">   Приемаме, че единствено и само ние ще бъдем отговорни за евентуално допуснати грешки или пропуски в изчисленията на предложената от нас цена. </w:t>
      </w:r>
    </w:p>
    <w:p w:rsidR="00252D2C" w:rsidRPr="00252D2C" w:rsidRDefault="00F936DB" w:rsidP="00252D2C">
      <w:pPr>
        <w:spacing w:after="240" w:line="240" w:lineRule="auto"/>
        <w:ind w:firstLine="540"/>
        <w:jc w:val="both"/>
        <w:rPr>
          <w:rFonts w:ascii="Times New Roman" w:eastAsia="Times New Roman" w:hAnsi="Times New Roman" w:cs="Courier New"/>
          <w:spacing w:val="-5"/>
          <w:sz w:val="24"/>
          <w:szCs w:val="24"/>
        </w:rPr>
      </w:pPr>
      <w:r>
        <w:rPr>
          <w:rFonts w:ascii="Times New Roman" w:eastAsia="Times New Roman" w:hAnsi="Times New Roman" w:cs="Courier New"/>
          <w:spacing w:val="-5"/>
          <w:sz w:val="24"/>
          <w:szCs w:val="24"/>
        </w:rPr>
        <w:t xml:space="preserve">   Неразделна част от настоящ</w:t>
      </w:r>
      <w:r>
        <w:rPr>
          <w:rFonts w:ascii="Times New Roman" w:eastAsia="Times New Roman" w:hAnsi="Times New Roman" w:cs="Courier New"/>
          <w:spacing w:val="-5"/>
          <w:sz w:val="24"/>
          <w:szCs w:val="24"/>
          <w:lang w:val="en-US"/>
        </w:rPr>
        <w:t>o</w:t>
      </w:r>
      <w:r w:rsidR="00252D2C" w:rsidRPr="00252D2C">
        <w:rPr>
          <w:rFonts w:ascii="Times New Roman" w:eastAsia="Times New Roman" w:hAnsi="Times New Roman" w:cs="Courier New"/>
          <w:spacing w:val="-5"/>
          <w:sz w:val="24"/>
          <w:szCs w:val="24"/>
        </w:rPr>
        <w:t>то Ценово предложение е Количествено – стойно</w:t>
      </w:r>
      <w:r w:rsidR="002962D8">
        <w:rPr>
          <w:rFonts w:ascii="Times New Roman" w:eastAsia="Times New Roman" w:hAnsi="Times New Roman" w:cs="Courier New"/>
          <w:spacing w:val="-5"/>
          <w:sz w:val="24"/>
          <w:szCs w:val="24"/>
        </w:rPr>
        <w:t xml:space="preserve">стна сметка /Приложение № 1/ и </w:t>
      </w:r>
      <w:r w:rsidR="002962D8" w:rsidRPr="002962D8">
        <w:rPr>
          <w:rFonts w:ascii="Times New Roman" w:eastAsia="Times New Roman" w:hAnsi="Times New Roman" w:cs="Courier New"/>
          <w:spacing w:val="-5"/>
          <w:sz w:val="24"/>
          <w:szCs w:val="24"/>
        </w:rPr>
        <w:t>Справка - бюлетин от САПИ ООД за осреднената цена на едро, за отделните артикули, за област Добрич, предмет на поръчката, актуален за месец юли 2018 г.</w:t>
      </w:r>
    </w:p>
    <w:p w:rsidR="00252D2C" w:rsidRPr="00252D2C" w:rsidRDefault="00252D2C" w:rsidP="00252D2C">
      <w:pPr>
        <w:spacing w:after="240" w:line="240" w:lineRule="auto"/>
        <w:ind w:firstLine="540"/>
        <w:jc w:val="both"/>
        <w:rPr>
          <w:rFonts w:ascii="Times New Roman" w:eastAsia="Times New Roman" w:hAnsi="Times New Roman" w:cs="Courier New"/>
          <w:spacing w:val="-5"/>
          <w:sz w:val="24"/>
          <w:szCs w:val="24"/>
        </w:rPr>
      </w:pPr>
    </w:p>
    <w:tbl>
      <w:tblPr>
        <w:tblW w:w="4299" w:type="pct"/>
        <w:jc w:val="right"/>
        <w:tblLook w:val="0000" w:firstRow="0" w:lastRow="0" w:firstColumn="0" w:lastColumn="0" w:noHBand="0" w:noVBand="0"/>
      </w:tblPr>
      <w:tblGrid>
        <w:gridCol w:w="4205"/>
        <w:gridCol w:w="4126"/>
      </w:tblGrid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</w:t>
            </w:r>
            <w:r w:rsidR="000E4DD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</w:t>
            </w: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</w:t>
            </w:r>
          </w:p>
        </w:tc>
      </w:tr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Подпис и печат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Име и фамилия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  <w:tr w:rsidR="00252D2C" w:rsidRPr="00252D2C" w:rsidTr="00111608">
        <w:trPr>
          <w:jc w:val="right"/>
        </w:trPr>
        <w:tc>
          <w:tcPr>
            <w:tcW w:w="2524" w:type="pct"/>
          </w:tcPr>
          <w:p w:rsidR="00252D2C" w:rsidRPr="00252D2C" w:rsidRDefault="00252D2C" w:rsidP="00252D2C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Длъжност </w:t>
            </w:r>
          </w:p>
        </w:tc>
        <w:tc>
          <w:tcPr>
            <w:tcW w:w="2476" w:type="pct"/>
          </w:tcPr>
          <w:p w:rsidR="00252D2C" w:rsidRPr="00252D2C" w:rsidRDefault="00252D2C" w:rsidP="00252D2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2D2C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__________________________</w:t>
            </w:r>
          </w:p>
        </w:tc>
      </w:tr>
    </w:tbl>
    <w:p w:rsidR="00082ECF" w:rsidRDefault="00082ECF"/>
    <w:sectPr w:rsidR="00082ECF" w:rsidSect="00252D2C">
      <w:headerReference w:type="even" r:id="rId8"/>
      <w:footerReference w:type="default" r:id="rId9"/>
      <w:footerReference w:type="first" r:id="rId10"/>
      <w:pgSz w:w="11906" w:h="16838"/>
      <w:pgMar w:top="567" w:right="1015" w:bottom="811" w:left="1418" w:header="568" w:footer="362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A67" w:rsidRDefault="00C51A67" w:rsidP="00252D2C">
      <w:pPr>
        <w:spacing w:after="0" w:line="240" w:lineRule="auto"/>
      </w:pPr>
      <w:r>
        <w:separator/>
      </w:r>
    </w:p>
  </w:endnote>
  <w:endnote w:type="continuationSeparator" w:id="0">
    <w:p w:rsidR="00C51A67" w:rsidRDefault="00C51A67" w:rsidP="00252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9251790"/>
      <w:docPartObj>
        <w:docPartGallery w:val="Page Numbers (Bottom of Page)"/>
        <w:docPartUnique/>
      </w:docPartObj>
    </w:sdtPr>
    <w:sdtEndPr/>
    <w:sdtContent>
      <w:p w:rsidR="00C15715" w:rsidRDefault="00C1571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0B5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15715" w:rsidRDefault="00C15715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715" w:rsidRDefault="00C15715" w:rsidP="00252D2C">
    <w:pPr>
      <w:pStyle w:val="ac"/>
    </w:pPr>
  </w:p>
  <w:p w:rsidR="00C15715" w:rsidRDefault="00C1571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A67" w:rsidRDefault="00C51A67" w:rsidP="00252D2C">
      <w:pPr>
        <w:spacing w:after="0" w:line="240" w:lineRule="auto"/>
      </w:pPr>
      <w:r>
        <w:separator/>
      </w:r>
    </w:p>
  </w:footnote>
  <w:footnote w:type="continuationSeparator" w:id="0">
    <w:p w:rsidR="00C51A67" w:rsidRDefault="00C51A67" w:rsidP="00252D2C">
      <w:pPr>
        <w:spacing w:after="0" w:line="240" w:lineRule="auto"/>
      </w:pPr>
      <w:r>
        <w:continuationSeparator/>
      </w:r>
    </w:p>
  </w:footnote>
  <w:footnote w:id="1">
    <w:p w:rsidR="00084AC0" w:rsidRPr="00AD7489" w:rsidRDefault="00084AC0" w:rsidP="00084AC0">
      <w:pPr>
        <w:pStyle w:val="a7"/>
        <w:jc w:val="both"/>
      </w:pPr>
      <w:r w:rsidRPr="003B0A10">
        <w:rPr>
          <w:rStyle w:val="a9"/>
        </w:rPr>
        <w:footnoteRef/>
      </w:r>
      <w:r w:rsidRPr="003B0A10">
        <w:rPr>
          <w:lang w:val="ru-RU"/>
        </w:rPr>
        <w:t xml:space="preserve"> </w:t>
      </w:r>
      <w:r w:rsidRPr="003B0A10">
        <w:t>Чл. 33, ал. 5</w:t>
      </w:r>
      <w:r w:rsidRPr="003B0A10">
        <w:tab/>
      </w:r>
      <w:r w:rsidRPr="003B0A10">
        <w:rPr>
          <w:lang w:val="x-none"/>
        </w:rPr>
        <w:t>Възложителят няма право да разкрива информация, предоставена му от кандидати и участници, посочена от тях като конфиденциална</w:t>
      </w:r>
      <w:r>
        <w:t>. Участницте не могат да се позоват на конфеденциалност по отношение на предложенията от офертите им, които подлежат на оценяване.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715" w:rsidRDefault="00C15715" w:rsidP="00111608">
    <w:pPr>
      <w:pStyle w:val="aa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15715" w:rsidRDefault="00C15715" w:rsidP="00111608">
    <w:pPr>
      <w:pStyle w:val="a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/>
      </w:rPr>
    </w:lvl>
  </w:abstractNum>
  <w:abstractNum w:abstractNumId="1">
    <w:nsid w:val="00000007"/>
    <w:multiLevelType w:val="singleLevel"/>
    <w:tmpl w:val="00000007"/>
    <w:name w:val="WW8Num8"/>
    <w:lvl w:ilvl="0">
      <w:start w:val="1"/>
      <w:numFmt w:val="bullet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/>
      </w:rPr>
    </w:lvl>
  </w:abstractNum>
  <w:abstractNum w:abstractNumId="2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>
    <w:nsid w:val="0753310E"/>
    <w:multiLevelType w:val="multilevel"/>
    <w:tmpl w:val="A7B8E88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C3619C0"/>
    <w:multiLevelType w:val="hybridMultilevel"/>
    <w:tmpl w:val="E356E65C"/>
    <w:lvl w:ilvl="0" w:tplc="E2B4CB9E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color w:val="auto"/>
      </w:rPr>
    </w:lvl>
    <w:lvl w:ilvl="1" w:tplc="A788B8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CA3199"/>
    <w:multiLevelType w:val="hybridMultilevel"/>
    <w:tmpl w:val="ECD8D1C0"/>
    <w:lvl w:ilvl="0" w:tplc="77A8C8B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2B22D9"/>
    <w:multiLevelType w:val="multilevel"/>
    <w:tmpl w:val="A9EA1D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A114123"/>
    <w:multiLevelType w:val="hybridMultilevel"/>
    <w:tmpl w:val="CFAECF62"/>
    <w:lvl w:ilvl="0" w:tplc="8ECEE414">
      <w:numFmt w:val="bullet"/>
      <w:lvlText w:val="-"/>
      <w:lvlJc w:val="left"/>
      <w:pPr>
        <w:tabs>
          <w:tab w:val="num" w:pos="1650"/>
        </w:tabs>
        <w:ind w:left="165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8">
    <w:nsid w:val="1DD10532"/>
    <w:multiLevelType w:val="multilevel"/>
    <w:tmpl w:val="164470A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5B12D71"/>
    <w:multiLevelType w:val="hybridMultilevel"/>
    <w:tmpl w:val="A8F41E8A"/>
    <w:lvl w:ilvl="0" w:tplc="0402000F">
      <w:start w:val="1"/>
      <w:numFmt w:val="decimal"/>
      <w:pStyle w:val="titre4"/>
      <w:lvlText w:val="%1."/>
      <w:lvlJc w:val="left"/>
      <w:pPr>
        <w:tabs>
          <w:tab w:val="num" w:pos="720"/>
        </w:tabs>
        <w:ind w:left="720" w:hanging="360"/>
      </w:pPr>
    </w:lvl>
    <w:lvl w:ilvl="1" w:tplc="A788B8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79546B"/>
    <w:multiLevelType w:val="hybridMultilevel"/>
    <w:tmpl w:val="36C6D1E0"/>
    <w:lvl w:ilvl="0" w:tplc="92E498CC">
      <w:start w:val="1"/>
      <w:numFmt w:val="decimal"/>
      <w:lvlText w:val="%1."/>
      <w:lvlJc w:val="left"/>
      <w:pPr>
        <w:ind w:left="831" w:hanging="69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221" w:hanging="360"/>
      </w:pPr>
    </w:lvl>
    <w:lvl w:ilvl="2" w:tplc="0402001B" w:tentative="1">
      <w:start w:val="1"/>
      <w:numFmt w:val="lowerRoman"/>
      <w:lvlText w:val="%3."/>
      <w:lvlJc w:val="right"/>
      <w:pPr>
        <w:ind w:left="1941" w:hanging="180"/>
      </w:pPr>
    </w:lvl>
    <w:lvl w:ilvl="3" w:tplc="0402000F" w:tentative="1">
      <w:start w:val="1"/>
      <w:numFmt w:val="decimal"/>
      <w:lvlText w:val="%4."/>
      <w:lvlJc w:val="left"/>
      <w:pPr>
        <w:ind w:left="2661" w:hanging="360"/>
      </w:pPr>
    </w:lvl>
    <w:lvl w:ilvl="4" w:tplc="04020019" w:tentative="1">
      <w:start w:val="1"/>
      <w:numFmt w:val="lowerLetter"/>
      <w:lvlText w:val="%5."/>
      <w:lvlJc w:val="left"/>
      <w:pPr>
        <w:ind w:left="3381" w:hanging="360"/>
      </w:pPr>
    </w:lvl>
    <w:lvl w:ilvl="5" w:tplc="0402001B" w:tentative="1">
      <w:start w:val="1"/>
      <w:numFmt w:val="lowerRoman"/>
      <w:lvlText w:val="%6."/>
      <w:lvlJc w:val="right"/>
      <w:pPr>
        <w:ind w:left="4101" w:hanging="180"/>
      </w:pPr>
    </w:lvl>
    <w:lvl w:ilvl="6" w:tplc="0402000F" w:tentative="1">
      <w:start w:val="1"/>
      <w:numFmt w:val="decimal"/>
      <w:lvlText w:val="%7."/>
      <w:lvlJc w:val="left"/>
      <w:pPr>
        <w:ind w:left="4821" w:hanging="360"/>
      </w:pPr>
    </w:lvl>
    <w:lvl w:ilvl="7" w:tplc="04020019" w:tentative="1">
      <w:start w:val="1"/>
      <w:numFmt w:val="lowerLetter"/>
      <w:lvlText w:val="%8."/>
      <w:lvlJc w:val="left"/>
      <w:pPr>
        <w:ind w:left="5541" w:hanging="360"/>
      </w:pPr>
    </w:lvl>
    <w:lvl w:ilvl="8" w:tplc="0402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2F3D6CB1"/>
    <w:multiLevelType w:val="hybridMultilevel"/>
    <w:tmpl w:val="0D04911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E1772E"/>
    <w:multiLevelType w:val="hybridMultilevel"/>
    <w:tmpl w:val="770ED938"/>
    <w:lvl w:ilvl="0" w:tplc="F8986A64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B37BF5"/>
    <w:multiLevelType w:val="multilevel"/>
    <w:tmpl w:val="D472B626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96" w:hanging="360"/>
      </w:pPr>
    </w:lvl>
    <w:lvl w:ilvl="2">
      <w:start w:val="1"/>
      <w:numFmt w:val="lowerRoman"/>
      <w:lvlText w:val="%3."/>
      <w:lvlJc w:val="right"/>
      <w:pPr>
        <w:ind w:left="1516" w:hanging="180"/>
      </w:pPr>
    </w:lvl>
    <w:lvl w:ilvl="3">
      <w:start w:val="1"/>
      <w:numFmt w:val="decimal"/>
      <w:lvlText w:val="%4."/>
      <w:lvlJc w:val="left"/>
      <w:pPr>
        <w:ind w:left="2236" w:hanging="360"/>
      </w:pPr>
    </w:lvl>
    <w:lvl w:ilvl="4">
      <w:start w:val="1"/>
      <w:numFmt w:val="lowerLetter"/>
      <w:lvlText w:val="%5."/>
      <w:lvlJc w:val="left"/>
      <w:pPr>
        <w:ind w:left="2956" w:hanging="360"/>
      </w:pPr>
    </w:lvl>
    <w:lvl w:ilvl="5">
      <w:start w:val="1"/>
      <w:numFmt w:val="lowerRoman"/>
      <w:lvlText w:val="%6."/>
      <w:lvlJc w:val="right"/>
      <w:pPr>
        <w:ind w:left="3676" w:hanging="180"/>
      </w:pPr>
    </w:lvl>
    <w:lvl w:ilvl="6">
      <w:start w:val="1"/>
      <w:numFmt w:val="decimal"/>
      <w:lvlText w:val="%7."/>
      <w:lvlJc w:val="left"/>
      <w:pPr>
        <w:ind w:left="4396" w:hanging="360"/>
      </w:pPr>
    </w:lvl>
    <w:lvl w:ilvl="7">
      <w:start w:val="1"/>
      <w:numFmt w:val="lowerLetter"/>
      <w:lvlText w:val="%8."/>
      <w:lvlJc w:val="left"/>
      <w:pPr>
        <w:ind w:left="5116" w:hanging="360"/>
      </w:pPr>
    </w:lvl>
    <w:lvl w:ilvl="8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4F664CD7"/>
    <w:multiLevelType w:val="multilevel"/>
    <w:tmpl w:val="1BBC5C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2BE01E4"/>
    <w:multiLevelType w:val="multilevel"/>
    <w:tmpl w:val="771258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3C56FFF"/>
    <w:multiLevelType w:val="multilevel"/>
    <w:tmpl w:val="1F58F996"/>
    <w:lvl w:ilvl="0">
      <w:start w:val="1"/>
      <w:numFmt w:val="decimal"/>
      <w:lvlText w:val="%1."/>
      <w:lvlJc w:val="left"/>
      <w:pPr>
        <w:ind w:left="738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738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7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74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81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81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84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84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460" w:hanging="1440"/>
      </w:pPr>
      <w:rPr>
        <w:rFonts w:cs="Times New Roman" w:hint="default"/>
      </w:rPr>
    </w:lvl>
  </w:abstractNum>
  <w:abstractNum w:abstractNumId="17">
    <w:nsid w:val="56B11902"/>
    <w:multiLevelType w:val="hybridMultilevel"/>
    <w:tmpl w:val="A126A290"/>
    <w:lvl w:ilvl="0" w:tplc="EC32BB48">
      <w:start w:val="1"/>
      <w:numFmt w:val="russianLower"/>
      <w:pStyle w:val="Tiret0"/>
      <w:lvlText w:val="%1)"/>
      <w:lvlJc w:val="left"/>
      <w:pPr>
        <w:tabs>
          <w:tab w:val="num" w:pos="1066"/>
        </w:tabs>
        <w:ind w:left="1066" w:hanging="360"/>
      </w:pPr>
      <w:rPr>
        <w:rFonts w:hint="default"/>
        <w:b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</w:lvl>
  </w:abstractNum>
  <w:abstractNum w:abstractNumId="18">
    <w:nsid w:val="5B5E00DE"/>
    <w:multiLevelType w:val="hybridMultilevel"/>
    <w:tmpl w:val="BED8D97A"/>
    <w:lvl w:ilvl="0" w:tplc="99E207FC">
      <w:start w:val="3"/>
      <w:numFmt w:val="decimal"/>
      <w:pStyle w:val="NumPar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8F761D10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2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BFD4854"/>
    <w:multiLevelType w:val="hybridMultilevel"/>
    <w:tmpl w:val="78F48FF2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0531C85"/>
    <w:multiLevelType w:val="hybridMultilevel"/>
    <w:tmpl w:val="AAA40724"/>
    <w:lvl w:ilvl="0" w:tplc="F2ECF42A">
      <w:start w:val="1"/>
      <w:numFmt w:val="russianLower"/>
      <w:pStyle w:val="Tiret1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AA4FE6"/>
    <w:multiLevelType w:val="multilevel"/>
    <w:tmpl w:val="F27E7466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B5145DA"/>
    <w:multiLevelType w:val="multilevel"/>
    <w:tmpl w:val="45C61AE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62E232C"/>
    <w:multiLevelType w:val="hybridMultilevel"/>
    <w:tmpl w:val="C85C2CD4"/>
    <w:lvl w:ilvl="0" w:tplc="2D4898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C8732D"/>
    <w:multiLevelType w:val="hybridMultilevel"/>
    <w:tmpl w:val="D472B626"/>
    <w:lvl w:ilvl="0" w:tplc="7A66181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796" w:hanging="360"/>
      </w:pPr>
    </w:lvl>
    <w:lvl w:ilvl="2" w:tplc="0402001B" w:tentative="1">
      <w:start w:val="1"/>
      <w:numFmt w:val="lowerRoman"/>
      <w:lvlText w:val="%3."/>
      <w:lvlJc w:val="right"/>
      <w:pPr>
        <w:ind w:left="1516" w:hanging="180"/>
      </w:pPr>
    </w:lvl>
    <w:lvl w:ilvl="3" w:tplc="0402000F" w:tentative="1">
      <w:start w:val="1"/>
      <w:numFmt w:val="decimal"/>
      <w:lvlText w:val="%4."/>
      <w:lvlJc w:val="left"/>
      <w:pPr>
        <w:ind w:left="2236" w:hanging="360"/>
      </w:pPr>
    </w:lvl>
    <w:lvl w:ilvl="4" w:tplc="04020019" w:tentative="1">
      <w:start w:val="1"/>
      <w:numFmt w:val="lowerLetter"/>
      <w:lvlText w:val="%5."/>
      <w:lvlJc w:val="left"/>
      <w:pPr>
        <w:ind w:left="2956" w:hanging="360"/>
      </w:pPr>
    </w:lvl>
    <w:lvl w:ilvl="5" w:tplc="0402001B" w:tentative="1">
      <w:start w:val="1"/>
      <w:numFmt w:val="lowerRoman"/>
      <w:lvlText w:val="%6."/>
      <w:lvlJc w:val="right"/>
      <w:pPr>
        <w:ind w:left="3676" w:hanging="180"/>
      </w:pPr>
    </w:lvl>
    <w:lvl w:ilvl="6" w:tplc="0402000F" w:tentative="1">
      <w:start w:val="1"/>
      <w:numFmt w:val="decimal"/>
      <w:lvlText w:val="%7."/>
      <w:lvlJc w:val="left"/>
      <w:pPr>
        <w:ind w:left="4396" w:hanging="360"/>
      </w:pPr>
    </w:lvl>
    <w:lvl w:ilvl="7" w:tplc="04020019" w:tentative="1">
      <w:start w:val="1"/>
      <w:numFmt w:val="lowerLetter"/>
      <w:lvlText w:val="%8."/>
      <w:lvlJc w:val="left"/>
      <w:pPr>
        <w:ind w:left="5116" w:hanging="360"/>
      </w:pPr>
    </w:lvl>
    <w:lvl w:ilvl="8" w:tplc="0402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>
    <w:nsid w:val="7AED3C34"/>
    <w:multiLevelType w:val="multilevel"/>
    <w:tmpl w:val="B0AA1B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9"/>
  </w:num>
  <w:num w:numId="3">
    <w:abstractNumId w:val="20"/>
  </w:num>
  <w:num w:numId="4">
    <w:abstractNumId w:val="17"/>
  </w:num>
  <w:num w:numId="5">
    <w:abstractNumId w:val="7"/>
  </w:num>
  <w:num w:numId="6">
    <w:abstractNumId w:val="18"/>
  </w:num>
  <w:num w:numId="7">
    <w:abstractNumId w:val="3"/>
  </w:num>
  <w:num w:numId="8">
    <w:abstractNumId w:val="15"/>
  </w:num>
  <w:num w:numId="9">
    <w:abstractNumId w:val="8"/>
  </w:num>
  <w:num w:numId="10">
    <w:abstractNumId w:val="25"/>
  </w:num>
  <w:num w:numId="11">
    <w:abstractNumId w:val="22"/>
  </w:num>
  <w:num w:numId="12">
    <w:abstractNumId w:val="21"/>
  </w:num>
  <w:num w:numId="13">
    <w:abstractNumId w:val="6"/>
  </w:num>
  <w:num w:numId="14">
    <w:abstractNumId w:val="11"/>
  </w:num>
  <w:num w:numId="15">
    <w:abstractNumId w:val="12"/>
  </w:num>
  <w:num w:numId="16">
    <w:abstractNumId w:val="24"/>
  </w:num>
  <w:num w:numId="17">
    <w:abstractNumId w:val="5"/>
  </w:num>
  <w:num w:numId="18">
    <w:abstractNumId w:val="0"/>
  </w:num>
  <w:num w:numId="19">
    <w:abstractNumId w:val="1"/>
  </w:num>
  <w:num w:numId="20">
    <w:abstractNumId w:val="2"/>
  </w:num>
  <w:num w:numId="21">
    <w:abstractNumId w:val="16"/>
  </w:num>
  <w:num w:numId="22">
    <w:abstractNumId w:val="14"/>
  </w:num>
  <w:num w:numId="23">
    <w:abstractNumId w:val="23"/>
  </w:num>
  <w:num w:numId="24">
    <w:abstractNumId w:val="19"/>
  </w:num>
  <w:num w:numId="25">
    <w:abstractNumId w:val="13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F41"/>
    <w:rsid w:val="0002182F"/>
    <w:rsid w:val="00082ECF"/>
    <w:rsid w:val="00084AC0"/>
    <w:rsid w:val="00093358"/>
    <w:rsid w:val="000E4DD0"/>
    <w:rsid w:val="001065C7"/>
    <w:rsid w:val="00111608"/>
    <w:rsid w:val="001C47B1"/>
    <w:rsid w:val="00252D2C"/>
    <w:rsid w:val="002962D8"/>
    <w:rsid w:val="00372516"/>
    <w:rsid w:val="003E6F41"/>
    <w:rsid w:val="00431098"/>
    <w:rsid w:val="00543898"/>
    <w:rsid w:val="005F6CCA"/>
    <w:rsid w:val="00610A8C"/>
    <w:rsid w:val="0068384F"/>
    <w:rsid w:val="006A531F"/>
    <w:rsid w:val="006C10E5"/>
    <w:rsid w:val="006D563D"/>
    <w:rsid w:val="006F39D3"/>
    <w:rsid w:val="006F3B9B"/>
    <w:rsid w:val="00743232"/>
    <w:rsid w:val="007C7144"/>
    <w:rsid w:val="009F1963"/>
    <w:rsid w:val="00A079ED"/>
    <w:rsid w:val="00A258DE"/>
    <w:rsid w:val="00AC0935"/>
    <w:rsid w:val="00B16999"/>
    <w:rsid w:val="00B85A07"/>
    <w:rsid w:val="00C15715"/>
    <w:rsid w:val="00C51A67"/>
    <w:rsid w:val="00E36891"/>
    <w:rsid w:val="00E40A64"/>
    <w:rsid w:val="00E4251B"/>
    <w:rsid w:val="00E47CC1"/>
    <w:rsid w:val="00EA7763"/>
    <w:rsid w:val="00F304D7"/>
    <w:rsid w:val="00F936DB"/>
    <w:rsid w:val="00FC38BA"/>
    <w:rsid w:val="00FD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 6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0E5"/>
  </w:style>
  <w:style w:type="paragraph" w:styleId="1">
    <w:name w:val="heading 1"/>
    <w:basedOn w:val="a"/>
    <w:next w:val="a"/>
    <w:link w:val="10"/>
    <w:qFormat/>
    <w:rsid w:val="00252D2C"/>
    <w:pPr>
      <w:keepNext/>
      <w:spacing w:after="0" w:line="240" w:lineRule="auto"/>
      <w:ind w:firstLine="720"/>
      <w:jc w:val="both"/>
      <w:outlineLvl w:val="0"/>
    </w:pPr>
    <w:rPr>
      <w:rFonts w:ascii="Times New Roman" w:eastAsia="Times New Roman" w:hAnsi="Times New Roman" w:cs="Times New Roman"/>
      <w:b/>
      <w:sz w:val="24"/>
      <w:szCs w:val="24"/>
      <w:lang w:eastAsia="en-US"/>
    </w:rPr>
  </w:style>
  <w:style w:type="paragraph" w:styleId="2">
    <w:name w:val="heading 2"/>
    <w:basedOn w:val="a"/>
    <w:next w:val="a"/>
    <w:link w:val="20"/>
    <w:qFormat/>
    <w:rsid w:val="00252D2C"/>
    <w:pPr>
      <w:keepNext/>
      <w:spacing w:after="0" w:line="240" w:lineRule="auto"/>
      <w:ind w:firstLine="72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3">
    <w:name w:val="heading 3"/>
    <w:basedOn w:val="a"/>
    <w:next w:val="a"/>
    <w:link w:val="30"/>
    <w:qFormat/>
    <w:rsid w:val="00252D2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US"/>
    </w:rPr>
  </w:style>
  <w:style w:type="paragraph" w:styleId="4">
    <w:name w:val="heading 4"/>
    <w:basedOn w:val="a"/>
    <w:next w:val="a"/>
    <w:link w:val="40"/>
    <w:qFormat/>
    <w:rsid w:val="00252D2C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2D2C"/>
    <w:pPr>
      <w:keepNext/>
      <w:keepLines/>
      <w:spacing w:before="200" w:after="0"/>
      <w:outlineLvl w:val="4"/>
    </w:pPr>
    <w:rPr>
      <w:rFonts w:ascii="Calibri Light" w:eastAsia="Times New Roman" w:hAnsi="Calibri Light" w:cs="Times New Roman"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252D2C"/>
    <w:rPr>
      <w:rFonts w:ascii="Times New Roman" w:eastAsia="Times New Roman" w:hAnsi="Times New Roman" w:cs="Times New Roman"/>
      <w:b/>
      <w:sz w:val="24"/>
      <w:szCs w:val="24"/>
      <w:lang w:eastAsia="en-US"/>
    </w:rPr>
  </w:style>
  <w:style w:type="character" w:customStyle="1" w:styleId="20">
    <w:name w:val="Заглавие 2 Знак"/>
    <w:basedOn w:val="a0"/>
    <w:link w:val="2"/>
    <w:rsid w:val="00252D2C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30">
    <w:name w:val="Заглавие 3 Знак"/>
    <w:basedOn w:val="a0"/>
    <w:link w:val="3"/>
    <w:rsid w:val="00252D2C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40">
    <w:name w:val="Заглавие 4 Знак"/>
    <w:basedOn w:val="a0"/>
    <w:link w:val="4"/>
    <w:rsid w:val="00252D2C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51">
    <w:name w:val="Заглавие 51"/>
    <w:basedOn w:val="a"/>
    <w:next w:val="a"/>
    <w:uiPriority w:val="9"/>
    <w:semiHidden/>
    <w:unhideWhenUsed/>
    <w:qFormat/>
    <w:rsid w:val="00252D2C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</w:rPr>
  </w:style>
  <w:style w:type="numbering" w:customStyle="1" w:styleId="11">
    <w:name w:val="Без списък1"/>
    <w:next w:val="a2"/>
    <w:uiPriority w:val="99"/>
    <w:semiHidden/>
    <w:unhideWhenUsed/>
    <w:rsid w:val="00252D2C"/>
  </w:style>
  <w:style w:type="paragraph" w:styleId="a3">
    <w:name w:val="Title"/>
    <w:basedOn w:val="a"/>
    <w:link w:val="a4"/>
    <w:qFormat/>
    <w:rsid w:val="00252D2C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en-US"/>
    </w:rPr>
  </w:style>
  <w:style w:type="character" w:customStyle="1" w:styleId="a4">
    <w:name w:val="Заглавие Знак"/>
    <w:basedOn w:val="a0"/>
    <w:link w:val="a3"/>
    <w:rsid w:val="00252D2C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en-US"/>
    </w:rPr>
  </w:style>
  <w:style w:type="character" w:styleId="a5">
    <w:name w:val="Hyperlink"/>
    <w:rsid w:val="00252D2C"/>
    <w:rPr>
      <w:color w:val="0000FF"/>
      <w:u w:val="single"/>
    </w:rPr>
  </w:style>
  <w:style w:type="table" w:styleId="a6">
    <w:name w:val="Table Grid"/>
    <w:basedOn w:val="a1"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12"/>
    <w:uiPriority w:val="99"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под линия Знак"/>
    <w:basedOn w:val="a0"/>
    <w:uiPriority w:val="99"/>
    <w:rsid w:val="00252D2C"/>
    <w:rPr>
      <w:sz w:val="20"/>
      <w:szCs w:val="20"/>
    </w:rPr>
  </w:style>
  <w:style w:type="character" w:styleId="a9">
    <w:name w:val="footnote reference"/>
    <w:aliases w:val="Footnote symbol"/>
    <w:rsid w:val="00252D2C"/>
    <w:rPr>
      <w:vertAlign w:val="superscript"/>
    </w:rPr>
  </w:style>
  <w:style w:type="paragraph" w:styleId="aa">
    <w:name w:val="header"/>
    <w:basedOn w:val="a"/>
    <w:link w:val="ab"/>
    <w:rsid w:val="00252D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Горен колонтитул Знак"/>
    <w:basedOn w:val="a0"/>
    <w:link w:val="aa"/>
    <w:rsid w:val="00252D2C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footer"/>
    <w:basedOn w:val="a"/>
    <w:link w:val="ad"/>
    <w:rsid w:val="00252D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Долен колонтитул Знак"/>
    <w:basedOn w:val="a0"/>
    <w:link w:val="ac"/>
    <w:rsid w:val="00252D2C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Strong"/>
    <w:qFormat/>
    <w:rsid w:val="00252D2C"/>
    <w:rPr>
      <w:b/>
      <w:bCs/>
    </w:rPr>
  </w:style>
  <w:style w:type="character" w:customStyle="1" w:styleId="apple-style-span">
    <w:name w:val="apple-style-span"/>
    <w:basedOn w:val="a0"/>
    <w:rsid w:val="00252D2C"/>
  </w:style>
  <w:style w:type="paragraph" w:styleId="21">
    <w:name w:val="Body Text Indent 2"/>
    <w:basedOn w:val="a"/>
    <w:link w:val="22"/>
    <w:rsid w:val="00252D2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22">
    <w:name w:val="Основен текст с отстъп 2 Знак"/>
    <w:basedOn w:val="a0"/>
    <w:link w:val="21"/>
    <w:rsid w:val="00252D2C"/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styleId="af">
    <w:name w:val="Body Text"/>
    <w:basedOn w:val="a"/>
    <w:link w:val="af0"/>
    <w:rsid w:val="00252D2C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af0">
    <w:name w:val="Основен текст Знак"/>
    <w:basedOn w:val="a0"/>
    <w:link w:val="af"/>
    <w:rsid w:val="00252D2C"/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styleId="af1">
    <w:name w:val="page number"/>
    <w:basedOn w:val="a0"/>
    <w:rsid w:val="00252D2C"/>
  </w:style>
  <w:style w:type="paragraph" w:styleId="af2">
    <w:name w:val="Plain Text"/>
    <w:basedOn w:val="a"/>
    <w:link w:val="af3"/>
    <w:rsid w:val="00252D2C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3">
    <w:name w:val="Обикновен текст Знак"/>
    <w:basedOn w:val="a0"/>
    <w:link w:val="af2"/>
    <w:rsid w:val="00252D2C"/>
    <w:rPr>
      <w:rFonts w:ascii="Courier New" w:eastAsia="Times New Roman" w:hAnsi="Courier New" w:cs="Courier New"/>
      <w:sz w:val="20"/>
      <w:szCs w:val="20"/>
    </w:rPr>
  </w:style>
  <w:style w:type="paragraph" w:customStyle="1" w:styleId="Web1">
    <w:name w:val="Нормален (Web)1"/>
    <w:basedOn w:val="a"/>
    <w:rsid w:val="00252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ewdocreference1">
    <w:name w:val="newdocreference1"/>
    <w:rsid w:val="00252D2C"/>
    <w:rPr>
      <w:b w:val="0"/>
      <w:bCs w:val="0"/>
      <w:i w:val="0"/>
      <w:iCs w:val="0"/>
      <w:color w:val="0000FF"/>
      <w:sz w:val="24"/>
      <w:szCs w:val="24"/>
      <w:u w:val="single"/>
    </w:rPr>
  </w:style>
  <w:style w:type="paragraph" w:styleId="af4">
    <w:name w:val="Body Text Indent"/>
    <w:basedOn w:val="a"/>
    <w:link w:val="af5"/>
    <w:rsid w:val="00252D2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Основен текст с отстъп Знак"/>
    <w:basedOn w:val="a0"/>
    <w:link w:val="af4"/>
    <w:rsid w:val="00252D2C"/>
    <w:rPr>
      <w:rFonts w:ascii="Times New Roman" w:eastAsia="Times New Roman" w:hAnsi="Times New Roman" w:cs="Times New Roman"/>
      <w:sz w:val="20"/>
      <w:szCs w:val="20"/>
    </w:rPr>
  </w:style>
  <w:style w:type="character" w:customStyle="1" w:styleId="samedocreference1">
    <w:name w:val="samedocreference1"/>
    <w:rsid w:val="00252D2C"/>
    <w:rPr>
      <w:b w:val="0"/>
      <w:bCs w:val="0"/>
      <w:i w:val="0"/>
      <w:iCs w:val="0"/>
      <w:color w:val="8B0000"/>
      <w:sz w:val="24"/>
      <w:szCs w:val="24"/>
      <w:u w:val="single"/>
    </w:rPr>
  </w:style>
  <w:style w:type="paragraph" w:customStyle="1" w:styleId="af6">
    <w:name w:val="Знак Знак Знак Знак Знак 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7">
    <w:name w:val="Subtitle"/>
    <w:basedOn w:val="a"/>
    <w:link w:val="af8"/>
    <w:qFormat/>
    <w:rsid w:val="00252D2C"/>
    <w:pPr>
      <w:tabs>
        <w:tab w:val="left" w:pos="1134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8">
    <w:name w:val="Подзаглавие Знак"/>
    <w:basedOn w:val="a0"/>
    <w:link w:val="af7"/>
    <w:rsid w:val="00252D2C"/>
    <w:rPr>
      <w:rFonts w:ascii="Times New Roman" w:eastAsia="Times New Roman" w:hAnsi="Times New Roman" w:cs="Times New Roman"/>
      <w:sz w:val="28"/>
      <w:szCs w:val="28"/>
    </w:rPr>
  </w:style>
  <w:style w:type="paragraph" w:styleId="af9">
    <w:name w:val="Normal (Web)"/>
    <w:basedOn w:val="a"/>
    <w:unhideWhenUsed/>
    <w:rsid w:val="00252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aliases w:val=" Char, Char1"/>
    <w:basedOn w:val="a"/>
    <w:link w:val="32"/>
    <w:unhideWhenUsed/>
    <w:rsid w:val="00252D2C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ен текст с отстъп 3 Знак"/>
    <w:aliases w:val=" Char Знак, Char1 Знак"/>
    <w:basedOn w:val="a0"/>
    <w:link w:val="31"/>
    <w:rsid w:val="00252D2C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1Char">
    <w:name w:val="Heading 1 Char"/>
    <w:rsid w:val="00252D2C"/>
    <w:rPr>
      <w:rFonts w:ascii="Calibri Light" w:eastAsia="Times New Roman" w:hAnsi="Calibri Light" w:cs="Times New Roman"/>
      <w:color w:val="2E74B5"/>
      <w:sz w:val="32"/>
      <w:szCs w:val="32"/>
      <w:lang w:eastAsia="en-US"/>
    </w:rPr>
  </w:style>
  <w:style w:type="character" w:styleId="afa">
    <w:name w:val="annotation reference"/>
    <w:uiPriority w:val="99"/>
    <w:semiHidden/>
    <w:rsid w:val="00252D2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fc">
    <w:name w:val="Текст на коментар Знак"/>
    <w:basedOn w:val="a0"/>
    <w:link w:val="afb"/>
    <w:uiPriority w:val="99"/>
    <w:semiHidden/>
    <w:rsid w:val="00252D2C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fd">
    <w:name w:val="Balloon Text"/>
    <w:basedOn w:val="a"/>
    <w:link w:val="afe"/>
    <w:rsid w:val="00252D2C"/>
    <w:pPr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e">
    <w:name w:val="Изнесен текст Знак"/>
    <w:basedOn w:val="a0"/>
    <w:link w:val="afd"/>
    <w:rsid w:val="00252D2C"/>
    <w:rPr>
      <w:rFonts w:ascii="Tahoma" w:eastAsia="Times New Roman" w:hAnsi="Tahoma" w:cs="Tahoma"/>
      <w:sz w:val="16"/>
      <w:szCs w:val="16"/>
      <w:lang w:eastAsia="en-US"/>
    </w:rPr>
  </w:style>
  <w:style w:type="paragraph" w:styleId="23">
    <w:name w:val="toc 2"/>
    <w:basedOn w:val="a"/>
    <w:next w:val="a"/>
    <w:autoRedefine/>
    <w:semiHidden/>
    <w:rsid w:val="00252D2C"/>
    <w:pPr>
      <w:tabs>
        <w:tab w:val="right" w:leader="dot" w:pos="9180"/>
      </w:tabs>
      <w:spacing w:after="0" w:line="240" w:lineRule="auto"/>
      <w:ind w:left="720"/>
    </w:pPr>
    <w:rPr>
      <w:rFonts w:ascii="Times New Roman" w:eastAsia="Times New Roman" w:hAnsi="Times New Roman" w:cs="Times New Roman"/>
      <w:i/>
      <w:noProof/>
      <w:sz w:val="24"/>
      <w:szCs w:val="24"/>
      <w:lang w:eastAsia="en-US"/>
    </w:rPr>
  </w:style>
  <w:style w:type="paragraph" w:styleId="13">
    <w:name w:val="toc 1"/>
    <w:basedOn w:val="a"/>
    <w:next w:val="a"/>
    <w:autoRedefine/>
    <w:semiHidden/>
    <w:rsid w:val="00252D2C"/>
    <w:pPr>
      <w:tabs>
        <w:tab w:val="right" w:leader="dot" w:pos="9180"/>
      </w:tabs>
      <w:spacing w:after="0" w:line="240" w:lineRule="auto"/>
      <w:ind w:left="357" w:firstLine="357"/>
    </w:pPr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aff">
    <w:name w:val="annotation subject"/>
    <w:basedOn w:val="afb"/>
    <w:next w:val="afb"/>
    <w:link w:val="aff0"/>
    <w:uiPriority w:val="99"/>
    <w:semiHidden/>
    <w:rsid w:val="00252D2C"/>
    <w:rPr>
      <w:b/>
      <w:bCs/>
    </w:rPr>
  </w:style>
  <w:style w:type="character" w:customStyle="1" w:styleId="aff0">
    <w:name w:val="Предмет на коментар Знак"/>
    <w:basedOn w:val="afc"/>
    <w:link w:val="aff"/>
    <w:uiPriority w:val="99"/>
    <w:semiHidden/>
    <w:rsid w:val="00252D2C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customStyle="1" w:styleId="firstline">
    <w:name w:val="firstline"/>
    <w:basedOn w:val="a"/>
    <w:rsid w:val="00252D2C"/>
    <w:pPr>
      <w:spacing w:after="0" w:line="240" w:lineRule="atLeast"/>
      <w:ind w:firstLine="64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R2">
    <w:name w:val="FR2"/>
    <w:rsid w:val="00252D2C"/>
    <w:pPr>
      <w:widowControl w:val="0"/>
      <w:spacing w:after="0" w:line="240" w:lineRule="auto"/>
      <w:jc w:val="right"/>
    </w:pPr>
    <w:rPr>
      <w:rFonts w:ascii="Arial" w:eastAsia="Times New Roman" w:hAnsi="Arial" w:cs="Times New Roman"/>
      <w:snapToGrid w:val="0"/>
      <w:sz w:val="24"/>
      <w:szCs w:val="20"/>
      <w:lang w:eastAsia="en-US"/>
    </w:rPr>
  </w:style>
  <w:style w:type="paragraph" w:customStyle="1" w:styleId="CharCharChar1Char">
    <w:name w:val="Char Char Char1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">
    <w:name w:val="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">
    <w:name w:val="Char 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ldef">
    <w:name w:val="ldef"/>
    <w:rsid w:val="00252D2C"/>
  </w:style>
  <w:style w:type="paragraph" w:customStyle="1" w:styleId="CharCharCharChar">
    <w:name w:val="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m">
    <w:name w:val="m"/>
    <w:basedOn w:val="a"/>
    <w:rsid w:val="00252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1">
    <w:name w:val="Char Char Char Char Char Char1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CharCharCharCharChar">
    <w:name w:val="Char Char Char1 Char Char Char Char Char 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">
    <w:name w:val="Char Char Char Char Char Char Char Char Char Char Char Char Char Char Char Char Char 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">
    <w:name w:val="Char Char1 Знак 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Batang" w:hAnsi="Tahoma" w:cs="Tahoma"/>
      <w:sz w:val="24"/>
      <w:szCs w:val="24"/>
      <w:lang w:val="pl-PL" w:eastAsia="pl-PL"/>
    </w:rPr>
  </w:style>
  <w:style w:type="paragraph" w:customStyle="1" w:styleId="CharCharCharCharCharCharChar1">
    <w:name w:val="Char Char Char Char Char Char Char1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">
    <w:name w:val="Char Char Char1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">
    <w:name w:val="Char Char Char1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0">
    <w:name w:val="Char Char Char Char Знак 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alt">
    <w:name w:val="al_t"/>
    <w:rsid w:val="00252D2C"/>
  </w:style>
  <w:style w:type="character" w:customStyle="1" w:styleId="alcapt">
    <w:name w:val="al_capt"/>
    <w:rsid w:val="00252D2C"/>
  </w:style>
  <w:style w:type="character" w:customStyle="1" w:styleId="apple-converted-space">
    <w:name w:val="apple-converted-space"/>
    <w:rsid w:val="00252D2C"/>
  </w:style>
  <w:style w:type="paragraph" w:styleId="aff1">
    <w:name w:val="List Paragraph"/>
    <w:basedOn w:val="a"/>
    <w:uiPriority w:val="34"/>
    <w:qFormat/>
    <w:rsid w:val="00252D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252D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CharChar">
    <w:name w:val="Знак Знак2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33">
    <w:name w:val="Body Text 3"/>
    <w:basedOn w:val="a"/>
    <w:link w:val="34"/>
    <w:unhideWhenUsed/>
    <w:rsid w:val="00252D2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ен текст 3 Знак"/>
    <w:basedOn w:val="a0"/>
    <w:link w:val="33"/>
    <w:rsid w:val="00252D2C"/>
    <w:rPr>
      <w:rFonts w:ascii="Times New Roman" w:eastAsia="Times New Roman" w:hAnsi="Times New Roman" w:cs="Times New Roman"/>
      <w:sz w:val="16"/>
      <w:szCs w:val="16"/>
    </w:rPr>
  </w:style>
  <w:style w:type="numbering" w:customStyle="1" w:styleId="110">
    <w:name w:val="Без списък11"/>
    <w:next w:val="a2"/>
    <w:semiHidden/>
    <w:unhideWhenUsed/>
    <w:rsid w:val="00252D2C"/>
  </w:style>
  <w:style w:type="character" w:customStyle="1" w:styleId="WW8Num2z0">
    <w:name w:val="WW8Num2z0"/>
    <w:rsid w:val="00252D2C"/>
    <w:rPr>
      <w:rFonts w:ascii="Wingdings" w:hAnsi="Wingdings"/>
    </w:rPr>
  </w:style>
  <w:style w:type="character" w:customStyle="1" w:styleId="WW8Num3z0">
    <w:name w:val="WW8Num3z0"/>
    <w:rsid w:val="00252D2C"/>
    <w:rPr>
      <w:b/>
    </w:rPr>
  </w:style>
  <w:style w:type="character" w:customStyle="1" w:styleId="WW8Num7z1">
    <w:name w:val="WW8Num7z1"/>
    <w:rsid w:val="00252D2C"/>
    <w:rPr>
      <w:b/>
      <w:i w:val="0"/>
    </w:rPr>
  </w:style>
  <w:style w:type="character" w:customStyle="1" w:styleId="7">
    <w:name w:val="Шрифт на абзаца по подразбиране7"/>
    <w:rsid w:val="00252D2C"/>
  </w:style>
  <w:style w:type="character" w:customStyle="1" w:styleId="Absatz-Standardschriftart">
    <w:name w:val="Absatz-Standardschriftart"/>
    <w:rsid w:val="00252D2C"/>
  </w:style>
  <w:style w:type="character" w:customStyle="1" w:styleId="WW-Absatz-Standardschriftart">
    <w:name w:val="WW-Absatz-Standardschriftart"/>
    <w:rsid w:val="00252D2C"/>
  </w:style>
  <w:style w:type="character" w:customStyle="1" w:styleId="6">
    <w:name w:val="Шрифт на абзаца по подразбиране6"/>
    <w:rsid w:val="00252D2C"/>
  </w:style>
  <w:style w:type="character" w:customStyle="1" w:styleId="WW8Num6z0">
    <w:name w:val="WW8Num6z0"/>
    <w:rsid w:val="00252D2C"/>
    <w:rPr>
      <w:b/>
    </w:rPr>
  </w:style>
  <w:style w:type="character" w:customStyle="1" w:styleId="WW8Num6z1">
    <w:name w:val="WW8Num6z1"/>
    <w:rsid w:val="00252D2C"/>
    <w:rPr>
      <w:b/>
    </w:rPr>
  </w:style>
  <w:style w:type="character" w:customStyle="1" w:styleId="52">
    <w:name w:val="Шрифт на абзаца по подразбиране5"/>
    <w:rsid w:val="00252D2C"/>
  </w:style>
  <w:style w:type="character" w:customStyle="1" w:styleId="WW8Num4z0">
    <w:name w:val="WW8Num4z0"/>
    <w:rsid w:val="00252D2C"/>
    <w:rPr>
      <w:b/>
    </w:rPr>
  </w:style>
  <w:style w:type="character" w:customStyle="1" w:styleId="41">
    <w:name w:val="Шрифт на абзаца по подразбиране4"/>
    <w:rsid w:val="00252D2C"/>
  </w:style>
  <w:style w:type="character" w:customStyle="1" w:styleId="WW8Num5z0">
    <w:name w:val="WW8Num5z0"/>
    <w:rsid w:val="00252D2C"/>
    <w:rPr>
      <w:rFonts w:ascii="Times New Roman" w:eastAsia="Times New Roman" w:hAnsi="Times New Roman" w:cs="Times New Roman"/>
    </w:rPr>
  </w:style>
  <w:style w:type="character" w:customStyle="1" w:styleId="35">
    <w:name w:val="Шрифт на абзаца по подразбиране3"/>
    <w:rsid w:val="00252D2C"/>
  </w:style>
  <w:style w:type="character" w:customStyle="1" w:styleId="WW-Absatz-Standardschriftart1">
    <w:name w:val="WW-Absatz-Standardschriftart1"/>
    <w:rsid w:val="00252D2C"/>
  </w:style>
  <w:style w:type="character" w:customStyle="1" w:styleId="24">
    <w:name w:val="Шрифт на абзаца по подразбиране2"/>
    <w:rsid w:val="00252D2C"/>
  </w:style>
  <w:style w:type="character" w:customStyle="1" w:styleId="14">
    <w:name w:val="Шрифт на абзаца по подразбиране1"/>
    <w:rsid w:val="00252D2C"/>
  </w:style>
  <w:style w:type="character" w:customStyle="1" w:styleId="WW-">
    <w:name w:val="WW-Шрифт на абзаца по подразбиране"/>
    <w:rsid w:val="00252D2C"/>
  </w:style>
  <w:style w:type="character" w:customStyle="1" w:styleId="WW-Absatz-Standardschriftart11">
    <w:name w:val="WW-Absatz-Standardschriftart11"/>
    <w:rsid w:val="00252D2C"/>
  </w:style>
  <w:style w:type="character" w:customStyle="1" w:styleId="DefaultParagraphFont2">
    <w:name w:val="Default Paragraph Font2"/>
    <w:rsid w:val="00252D2C"/>
  </w:style>
  <w:style w:type="character" w:customStyle="1" w:styleId="WW8Num12z0">
    <w:name w:val="WW8Num12z0"/>
    <w:rsid w:val="00252D2C"/>
    <w:rPr>
      <w:rFonts w:ascii="Symbol" w:hAnsi="Symbol"/>
    </w:rPr>
  </w:style>
  <w:style w:type="character" w:customStyle="1" w:styleId="WW8Num16z0">
    <w:name w:val="WW8Num16z0"/>
    <w:rsid w:val="00252D2C"/>
    <w:rPr>
      <w:b/>
    </w:rPr>
  </w:style>
  <w:style w:type="character" w:customStyle="1" w:styleId="WW8Num18z0">
    <w:name w:val="WW8Num18z0"/>
    <w:rsid w:val="00252D2C"/>
    <w:rPr>
      <w:rFonts w:ascii="Symbol" w:hAnsi="Symbol"/>
    </w:rPr>
  </w:style>
  <w:style w:type="character" w:customStyle="1" w:styleId="WW8Num19z0">
    <w:name w:val="WW8Num19z0"/>
    <w:rsid w:val="00252D2C"/>
    <w:rPr>
      <w:rFonts w:ascii="Symbol" w:hAnsi="Symbol"/>
    </w:rPr>
  </w:style>
  <w:style w:type="character" w:customStyle="1" w:styleId="WW8Num20z0">
    <w:name w:val="WW8Num20z0"/>
    <w:rsid w:val="00252D2C"/>
    <w:rPr>
      <w:rFonts w:ascii="Symbol" w:hAnsi="Symbol"/>
    </w:rPr>
  </w:style>
  <w:style w:type="character" w:customStyle="1" w:styleId="WW8Num22z0">
    <w:name w:val="WW8Num22z0"/>
    <w:rsid w:val="00252D2C"/>
    <w:rPr>
      <w:rFonts w:ascii="Wingdings" w:hAnsi="Wingdings"/>
    </w:rPr>
  </w:style>
  <w:style w:type="character" w:customStyle="1" w:styleId="WW8Num22z1">
    <w:name w:val="WW8Num22z1"/>
    <w:rsid w:val="00252D2C"/>
    <w:rPr>
      <w:rFonts w:ascii="Courier New" w:hAnsi="Courier New" w:cs="Courier New"/>
    </w:rPr>
  </w:style>
  <w:style w:type="character" w:customStyle="1" w:styleId="WW8Num22z2">
    <w:name w:val="WW8Num22z2"/>
    <w:rsid w:val="00252D2C"/>
    <w:rPr>
      <w:rFonts w:ascii="Wingdings" w:hAnsi="Wingdings"/>
    </w:rPr>
  </w:style>
  <w:style w:type="character" w:customStyle="1" w:styleId="WW8Num22z3">
    <w:name w:val="WW8Num22z3"/>
    <w:rsid w:val="00252D2C"/>
    <w:rPr>
      <w:rFonts w:ascii="Symbol" w:hAnsi="Symbol"/>
    </w:rPr>
  </w:style>
  <w:style w:type="character" w:customStyle="1" w:styleId="WW8Num23z0">
    <w:name w:val="WW8Num23z0"/>
    <w:rsid w:val="00252D2C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252D2C"/>
    <w:rPr>
      <w:rFonts w:ascii="Courier New" w:hAnsi="Courier New" w:cs="Courier New"/>
    </w:rPr>
  </w:style>
  <w:style w:type="character" w:customStyle="1" w:styleId="WW8Num23z2">
    <w:name w:val="WW8Num23z2"/>
    <w:rsid w:val="00252D2C"/>
    <w:rPr>
      <w:rFonts w:ascii="Wingdings" w:hAnsi="Wingdings"/>
    </w:rPr>
  </w:style>
  <w:style w:type="character" w:customStyle="1" w:styleId="WW8Num23z3">
    <w:name w:val="WW8Num23z3"/>
    <w:rsid w:val="00252D2C"/>
    <w:rPr>
      <w:rFonts w:ascii="Symbol" w:hAnsi="Symbol"/>
    </w:rPr>
  </w:style>
  <w:style w:type="character" w:customStyle="1" w:styleId="WW8Num24z0">
    <w:name w:val="WW8Num24z0"/>
    <w:rsid w:val="00252D2C"/>
    <w:rPr>
      <w:rFonts w:ascii="Symbol" w:hAnsi="Symbol"/>
    </w:rPr>
  </w:style>
  <w:style w:type="character" w:customStyle="1" w:styleId="DefaultParagraphFont1">
    <w:name w:val="Default Paragraph Font1"/>
    <w:rsid w:val="00252D2C"/>
  </w:style>
  <w:style w:type="character" w:customStyle="1" w:styleId="WW8Num2z1">
    <w:name w:val="WW8Num2z1"/>
    <w:rsid w:val="00252D2C"/>
    <w:rPr>
      <w:rFonts w:ascii="Courier New" w:hAnsi="Courier New" w:cs="Courier New"/>
    </w:rPr>
  </w:style>
  <w:style w:type="character" w:customStyle="1" w:styleId="WW8Num2z3">
    <w:name w:val="WW8Num2z3"/>
    <w:rsid w:val="00252D2C"/>
    <w:rPr>
      <w:rFonts w:ascii="Symbol" w:hAnsi="Symbol"/>
    </w:rPr>
  </w:style>
  <w:style w:type="character" w:customStyle="1" w:styleId="WW8Num5z1">
    <w:name w:val="WW8Num5z1"/>
    <w:rsid w:val="00252D2C"/>
    <w:rPr>
      <w:rFonts w:ascii="Courier New" w:hAnsi="Courier New" w:cs="Courier New"/>
    </w:rPr>
  </w:style>
  <w:style w:type="character" w:customStyle="1" w:styleId="WW8Num5z2">
    <w:name w:val="WW8Num5z2"/>
    <w:rsid w:val="00252D2C"/>
    <w:rPr>
      <w:rFonts w:ascii="Wingdings" w:hAnsi="Wingdings"/>
      <w:lang w:val="x-none"/>
    </w:rPr>
  </w:style>
  <w:style w:type="character" w:customStyle="1" w:styleId="WW8Num5z3">
    <w:name w:val="WW8Num5z3"/>
    <w:rsid w:val="00252D2C"/>
    <w:rPr>
      <w:rFonts w:ascii="Wingdings" w:hAnsi="Wingdings"/>
    </w:rPr>
  </w:style>
  <w:style w:type="character" w:customStyle="1" w:styleId="WW8Num5z6">
    <w:name w:val="WW8Num5z6"/>
    <w:rsid w:val="00252D2C"/>
    <w:rPr>
      <w:rFonts w:ascii="Symbol" w:hAnsi="Symbol"/>
    </w:rPr>
  </w:style>
  <w:style w:type="character" w:customStyle="1" w:styleId="WW8Num7z0">
    <w:name w:val="WW8Num7z0"/>
    <w:rsid w:val="00252D2C"/>
    <w:rPr>
      <w:b/>
    </w:rPr>
  </w:style>
  <w:style w:type="character" w:customStyle="1" w:styleId="WW8Num8z0">
    <w:name w:val="WW8Num8z0"/>
    <w:rsid w:val="00252D2C"/>
    <w:rPr>
      <w:rFonts w:ascii="Symbol" w:hAnsi="Symbol"/>
    </w:rPr>
  </w:style>
  <w:style w:type="character" w:customStyle="1" w:styleId="WW8Num8z1">
    <w:name w:val="WW8Num8z1"/>
    <w:rsid w:val="00252D2C"/>
    <w:rPr>
      <w:rFonts w:ascii="Courier New" w:hAnsi="Courier New" w:cs="Courier New"/>
    </w:rPr>
  </w:style>
  <w:style w:type="character" w:customStyle="1" w:styleId="WW8Num8z2">
    <w:name w:val="WW8Num8z2"/>
    <w:rsid w:val="00252D2C"/>
    <w:rPr>
      <w:rFonts w:ascii="Wingdings" w:hAnsi="Wingdings"/>
    </w:rPr>
  </w:style>
  <w:style w:type="character" w:customStyle="1" w:styleId="WW8Num9z0">
    <w:name w:val="WW8Num9z0"/>
    <w:rsid w:val="00252D2C"/>
    <w:rPr>
      <w:rFonts w:ascii="Symbol" w:eastAsia="Times New Roman" w:hAnsi="Symbol" w:cs="Times New Roman"/>
      <w:sz w:val="24"/>
      <w:szCs w:val="24"/>
    </w:rPr>
  </w:style>
  <w:style w:type="character" w:customStyle="1" w:styleId="WW8Num9z1">
    <w:name w:val="WW8Num9z1"/>
    <w:rsid w:val="00252D2C"/>
    <w:rPr>
      <w:rFonts w:ascii="Courier New" w:hAnsi="Courier New" w:cs="Courier New"/>
    </w:rPr>
  </w:style>
  <w:style w:type="character" w:customStyle="1" w:styleId="WW8Num9z2">
    <w:name w:val="WW8Num9z2"/>
    <w:rsid w:val="00252D2C"/>
    <w:rPr>
      <w:rFonts w:ascii="Wingdings" w:hAnsi="Wingdings"/>
    </w:rPr>
  </w:style>
  <w:style w:type="character" w:customStyle="1" w:styleId="WW8Num9z3">
    <w:name w:val="WW8Num9z3"/>
    <w:rsid w:val="00252D2C"/>
    <w:rPr>
      <w:rFonts w:ascii="Symbol" w:hAnsi="Symbol"/>
    </w:rPr>
  </w:style>
  <w:style w:type="character" w:customStyle="1" w:styleId="WW8Num11z0">
    <w:name w:val="WW8Num11z0"/>
    <w:rsid w:val="00252D2C"/>
    <w:rPr>
      <w:rFonts w:ascii="Times New Roman CYR" w:hAnsi="Times New Roman CYR" w:cs="Times New Roman CYR"/>
    </w:rPr>
  </w:style>
  <w:style w:type="character" w:customStyle="1" w:styleId="WW8Num13z0">
    <w:name w:val="WW8Num13z0"/>
    <w:rsid w:val="00252D2C"/>
    <w:rPr>
      <w:rFonts w:ascii="Wingdings" w:hAnsi="Wingdings"/>
    </w:rPr>
  </w:style>
  <w:style w:type="character" w:customStyle="1" w:styleId="WW8Num13z1">
    <w:name w:val="WW8Num13z1"/>
    <w:rsid w:val="00252D2C"/>
    <w:rPr>
      <w:rFonts w:ascii="Courier New" w:hAnsi="Courier New" w:cs="Courier New"/>
    </w:rPr>
  </w:style>
  <w:style w:type="character" w:customStyle="1" w:styleId="WW8Num13z3">
    <w:name w:val="WW8Num13z3"/>
    <w:rsid w:val="00252D2C"/>
    <w:rPr>
      <w:rFonts w:ascii="Symbol" w:hAnsi="Symbol"/>
    </w:rPr>
  </w:style>
  <w:style w:type="character" w:customStyle="1" w:styleId="WW8Num14z0">
    <w:name w:val="WW8Num14z0"/>
    <w:rsid w:val="00252D2C"/>
    <w:rPr>
      <w:rFonts w:ascii="Symbol" w:hAnsi="Symbol"/>
    </w:rPr>
  </w:style>
  <w:style w:type="character" w:customStyle="1" w:styleId="WW8Num14z1">
    <w:name w:val="WW8Num14z1"/>
    <w:rsid w:val="00252D2C"/>
    <w:rPr>
      <w:rFonts w:ascii="Courier New" w:hAnsi="Courier New" w:cs="Courier New"/>
    </w:rPr>
  </w:style>
  <w:style w:type="character" w:customStyle="1" w:styleId="WW8Num14z2">
    <w:name w:val="WW8Num14z2"/>
    <w:rsid w:val="00252D2C"/>
    <w:rPr>
      <w:rFonts w:ascii="Wingdings" w:hAnsi="Wingdings"/>
    </w:rPr>
  </w:style>
  <w:style w:type="character" w:customStyle="1" w:styleId="WW8Num17z0">
    <w:name w:val="WW8Num17z0"/>
    <w:rsid w:val="00252D2C"/>
    <w:rPr>
      <w:rFonts w:ascii="Symbol" w:hAnsi="Symbol"/>
    </w:rPr>
  </w:style>
  <w:style w:type="character" w:customStyle="1" w:styleId="WW8Num17z1">
    <w:name w:val="WW8Num17z1"/>
    <w:rsid w:val="00252D2C"/>
    <w:rPr>
      <w:rFonts w:ascii="Courier New" w:hAnsi="Courier New" w:cs="Courier New"/>
    </w:rPr>
  </w:style>
  <w:style w:type="character" w:customStyle="1" w:styleId="WW8Num17z2">
    <w:name w:val="WW8Num17z2"/>
    <w:rsid w:val="00252D2C"/>
    <w:rPr>
      <w:rFonts w:ascii="Wingdings" w:hAnsi="Wingdings"/>
    </w:rPr>
  </w:style>
  <w:style w:type="character" w:customStyle="1" w:styleId="WW8Num18z1">
    <w:name w:val="WW8Num18z1"/>
    <w:rsid w:val="00252D2C"/>
    <w:rPr>
      <w:rFonts w:ascii="Courier New" w:hAnsi="Courier New" w:cs="Courier New"/>
    </w:rPr>
  </w:style>
  <w:style w:type="character" w:customStyle="1" w:styleId="WW8Num18z2">
    <w:name w:val="WW8Num18z2"/>
    <w:rsid w:val="00252D2C"/>
    <w:rPr>
      <w:rFonts w:ascii="Wingdings" w:hAnsi="Wingdings"/>
    </w:rPr>
  </w:style>
  <w:style w:type="character" w:customStyle="1" w:styleId="WW8Num19z1">
    <w:name w:val="WW8Num19z1"/>
    <w:rsid w:val="00252D2C"/>
    <w:rPr>
      <w:rFonts w:ascii="Courier New" w:hAnsi="Courier New" w:cs="Courier New"/>
    </w:rPr>
  </w:style>
  <w:style w:type="character" w:customStyle="1" w:styleId="WW8Num19z2">
    <w:name w:val="WW8Num19z2"/>
    <w:rsid w:val="00252D2C"/>
    <w:rPr>
      <w:rFonts w:ascii="Wingdings" w:hAnsi="Wingdings"/>
    </w:rPr>
  </w:style>
  <w:style w:type="character" w:customStyle="1" w:styleId="WW8Num20z1">
    <w:name w:val="WW8Num20z1"/>
    <w:rsid w:val="00252D2C"/>
    <w:rPr>
      <w:rFonts w:ascii="Courier New" w:hAnsi="Courier New" w:cs="Courier New"/>
    </w:rPr>
  </w:style>
  <w:style w:type="character" w:customStyle="1" w:styleId="WW8Num20z2">
    <w:name w:val="WW8Num20z2"/>
    <w:rsid w:val="00252D2C"/>
    <w:rPr>
      <w:rFonts w:ascii="Wingdings" w:hAnsi="Wingdings"/>
    </w:rPr>
  </w:style>
  <w:style w:type="character" w:customStyle="1" w:styleId="WW8Num24z1">
    <w:name w:val="WW8Num24z1"/>
    <w:rsid w:val="00252D2C"/>
    <w:rPr>
      <w:rFonts w:ascii="Courier New" w:hAnsi="Courier New" w:cs="Courier New"/>
    </w:rPr>
  </w:style>
  <w:style w:type="character" w:customStyle="1" w:styleId="WW8Num24z2">
    <w:name w:val="WW8Num24z2"/>
    <w:rsid w:val="00252D2C"/>
    <w:rPr>
      <w:rFonts w:ascii="Wingdings" w:hAnsi="Wingdings"/>
    </w:rPr>
  </w:style>
  <w:style w:type="character" w:customStyle="1" w:styleId="WW8Num26z0">
    <w:name w:val="WW8Num26z0"/>
    <w:rsid w:val="00252D2C"/>
    <w:rPr>
      <w:rFonts w:ascii="Wingdings" w:hAnsi="Wingdings"/>
    </w:rPr>
  </w:style>
  <w:style w:type="character" w:customStyle="1" w:styleId="WW8Num26z1">
    <w:name w:val="WW8Num26z1"/>
    <w:rsid w:val="00252D2C"/>
    <w:rPr>
      <w:rFonts w:ascii="Courier New" w:hAnsi="Courier New" w:cs="Courier New"/>
    </w:rPr>
  </w:style>
  <w:style w:type="character" w:customStyle="1" w:styleId="WW8Num26z3">
    <w:name w:val="WW8Num26z3"/>
    <w:rsid w:val="00252D2C"/>
    <w:rPr>
      <w:rFonts w:ascii="Symbol" w:hAnsi="Symbol"/>
    </w:rPr>
  </w:style>
  <w:style w:type="character" w:customStyle="1" w:styleId="WW8Num27z0">
    <w:name w:val="WW8Num27z0"/>
    <w:rsid w:val="00252D2C"/>
    <w:rPr>
      <w:rFonts w:ascii="Wingdings" w:hAnsi="Wingdings"/>
      <w:lang w:val="x-none"/>
    </w:rPr>
  </w:style>
  <w:style w:type="character" w:customStyle="1" w:styleId="WW8Num27z1">
    <w:name w:val="WW8Num27z1"/>
    <w:rsid w:val="00252D2C"/>
    <w:rPr>
      <w:rFonts w:ascii="Courier New" w:hAnsi="Courier New" w:cs="Courier New"/>
    </w:rPr>
  </w:style>
  <w:style w:type="character" w:customStyle="1" w:styleId="WW8Num27z2">
    <w:name w:val="WW8Num27z2"/>
    <w:rsid w:val="00252D2C"/>
    <w:rPr>
      <w:rFonts w:ascii="Wingdings" w:hAnsi="Wingdings"/>
    </w:rPr>
  </w:style>
  <w:style w:type="character" w:customStyle="1" w:styleId="WW8Num27z3">
    <w:name w:val="WW8Num27z3"/>
    <w:rsid w:val="00252D2C"/>
    <w:rPr>
      <w:rFonts w:ascii="Symbol" w:hAnsi="Symbol"/>
    </w:rPr>
  </w:style>
  <w:style w:type="character" w:customStyle="1" w:styleId="WW8Num28z0">
    <w:name w:val="WW8Num28z0"/>
    <w:rsid w:val="00252D2C"/>
    <w:rPr>
      <w:rFonts w:ascii="Wingdings" w:hAnsi="Wingdings"/>
    </w:rPr>
  </w:style>
  <w:style w:type="character" w:customStyle="1" w:styleId="WW8Num28z1">
    <w:name w:val="WW8Num28z1"/>
    <w:rsid w:val="00252D2C"/>
    <w:rPr>
      <w:rFonts w:ascii="Courier New" w:hAnsi="Courier New" w:cs="Courier New"/>
    </w:rPr>
  </w:style>
  <w:style w:type="character" w:customStyle="1" w:styleId="WW8Num28z3">
    <w:name w:val="WW8Num28z3"/>
    <w:rsid w:val="00252D2C"/>
    <w:rPr>
      <w:rFonts w:ascii="Symbol" w:hAnsi="Symbol"/>
    </w:rPr>
  </w:style>
  <w:style w:type="character" w:customStyle="1" w:styleId="WW8Num29z0">
    <w:name w:val="WW8Num29z0"/>
    <w:rsid w:val="00252D2C"/>
    <w:rPr>
      <w:rFonts w:ascii="Courier New" w:hAnsi="Courier New" w:cs="Courier New"/>
    </w:rPr>
  </w:style>
  <w:style w:type="character" w:customStyle="1" w:styleId="WW8Num29z2">
    <w:name w:val="WW8Num29z2"/>
    <w:rsid w:val="00252D2C"/>
    <w:rPr>
      <w:rFonts w:ascii="Wingdings" w:hAnsi="Wingdings"/>
    </w:rPr>
  </w:style>
  <w:style w:type="character" w:customStyle="1" w:styleId="WW8Num29z3">
    <w:name w:val="WW8Num29z3"/>
    <w:rsid w:val="00252D2C"/>
    <w:rPr>
      <w:rFonts w:ascii="Symbol" w:hAnsi="Symbol"/>
    </w:rPr>
  </w:style>
  <w:style w:type="character" w:customStyle="1" w:styleId="WW8Num32z0">
    <w:name w:val="WW8Num32z0"/>
    <w:rsid w:val="00252D2C"/>
    <w:rPr>
      <w:b/>
    </w:rPr>
  </w:style>
  <w:style w:type="character" w:customStyle="1" w:styleId="WW8Num33z0">
    <w:name w:val="WW8Num33z0"/>
    <w:rsid w:val="00252D2C"/>
    <w:rPr>
      <w:rFonts w:ascii="Symbol" w:hAnsi="Symbol"/>
    </w:rPr>
  </w:style>
  <w:style w:type="character" w:customStyle="1" w:styleId="WW8Num33z1">
    <w:name w:val="WW8Num33z1"/>
    <w:rsid w:val="00252D2C"/>
    <w:rPr>
      <w:rFonts w:ascii="Courier New" w:hAnsi="Courier New" w:cs="Courier New"/>
    </w:rPr>
  </w:style>
  <w:style w:type="character" w:customStyle="1" w:styleId="WW8Num33z2">
    <w:name w:val="WW8Num33z2"/>
    <w:rsid w:val="00252D2C"/>
    <w:rPr>
      <w:rFonts w:ascii="Wingdings" w:hAnsi="Wingdings"/>
    </w:rPr>
  </w:style>
  <w:style w:type="character" w:customStyle="1" w:styleId="WW8Num35z0">
    <w:name w:val="WW8Num35z0"/>
    <w:rsid w:val="00252D2C"/>
    <w:rPr>
      <w:rFonts w:ascii="Symbol" w:hAnsi="Symbol"/>
    </w:rPr>
  </w:style>
  <w:style w:type="character" w:customStyle="1" w:styleId="WW8Num35z1">
    <w:name w:val="WW8Num35z1"/>
    <w:rsid w:val="00252D2C"/>
    <w:rPr>
      <w:rFonts w:ascii="Courier New" w:hAnsi="Courier New" w:cs="Courier New"/>
    </w:rPr>
  </w:style>
  <w:style w:type="character" w:customStyle="1" w:styleId="WW8Num35z2">
    <w:name w:val="WW8Num35z2"/>
    <w:rsid w:val="00252D2C"/>
    <w:rPr>
      <w:rFonts w:ascii="Wingdings" w:hAnsi="Wingdings"/>
    </w:rPr>
  </w:style>
  <w:style w:type="character" w:customStyle="1" w:styleId="WW8Num36z0">
    <w:name w:val="WW8Num36z0"/>
    <w:rsid w:val="00252D2C"/>
    <w:rPr>
      <w:rFonts w:ascii="Symbol" w:hAnsi="Symbol"/>
    </w:rPr>
  </w:style>
  <w:style w:type="character" w:customStyle="1" w:styleId="WW8Num36z1">
    <w:name w:val="WW8Num36z1"/>
    <w:rsid w:val="00252D2C"/>
    <w:rPr>
      <w:rFonts w:ascii="Courier New" w:hAnsi="Courier New" w:cs="Courier New"/>
    </w:rPr>
  </w:style>
  <w:style w:type="character" w:customStyle="1" w:styleId="WW8Num36z2">
    <w:name w:val="WW8Num36z2"/>
    <w:rsid w:val="00252D2C"/>
    <w:rPr>
      <w:rFonts w:ascii="Wingdings" w:hAnsi="Wingdings"/>
    </w:rPr>
  </w:style>
  <w:style w:type="character" w:customStyle="1" w:styleId="WW8NumSt33z0">
    <w:name w:val="WW8NumSt33z0"/>
    <w:rsid w:val="00252D2C"/>
    <w:rPr>
      <w:rFonts w:ascii="Times New Roman CYR" w:hAnsi="Times New Roman CYR" w:cs="Times New Roman CYR"/>
    </w:rPr>
  </w:style>
  <w:style w:type="character" w:customStyle="1" w:styleId="WW-DefaultParagraphFont">
    <w:name w:val="WW-Default Paragraph Font"/>
    <w:rsid w:val="00252D2C"/>
  </w:style>
  <w:style w:type="character" w:customStyle="1" w:styleId="CharChar8">
    <w:name w:val="Char Char8"/>
    <w:rsid w:val="00252D2C"/>
    <w:rPr>
      <w:sz w:val="24"/>
      <w:szCs w:val="24"/>
      <w:lang w:val="bg-BG" w:eastAsia="ar-SA" w:bidi="ar-SA"/>
    </w:rPr>
  </w:style>
  <w:style w:type="character" w:customStyle="1" w:styleId="CharChar9">
    <w:name w:val="Char Char9"/>
    <w:rsid w:val="00252D2C"/>
    <w:rPr>
      <w:b/>
      <w:bCs/>
      <w:sz w:val="24"/>
      <w:szCs w:val="24"/>
      <w:lang w:val="bg-BG" w:eastAsia="ar-SA" w:bidi="ar-SA"/>
    </w:rPr>
  </w:style>
  <w:style w:type="character" w:customStyle="1" w:styleId="FontStyle23">
    <w:name w:val="Font Style23"/>
    <w:rsid w:val="00252D2C"/>
    <w:rPr>
      <w:rFonts w:ascii="Times New Roman" w:hAnsi="Times New Roman" w:cs="Times New Roman"/>
      <w:sz w:val="24"/>
      <w:szCs w:val="24"/>
    </w:rPr>
  </w:style>
  <w:style w:type="character" w:customStyle="1" w:styleId="ala2">
    <w:name w:val="al_a2"/>
    <w:rsid w:val="00252D2C"/>
    <w:rPr>
      <w:vanish w:val="0"/>
    </w:rPr>
  </w:style>
  <w:style w:type="character" w:customStyle="1" w:styleId="parinclink">
    <w:name w:val="parinclink"/>
    <w:basedOn w:val="WW-DefaultParagraphFont"/>
    <w:rsid w:val="00252D2C"/>
  </w:style>
  <w:style w:type="character" w:customStyle="1" w:styleId="alt2">
    <w:name w:val="al_t2"/>
    <w:rsid w:val="00252D2C"/>
    <w:rPr>
      <w:vanish w:val="0"/>
    </w:rPr>
  </w:style>
  <w:style w:type="character" w:customStyle="1" w:styleId="subparinclink">
    <w:name w:val="subparinclink"/>
    <w:basedOn w:val="WW-DefaultParagraphFont"/>
    <w:rsid w:val="00252D2C"/>
  </w:style>
  <w:style w:type="character" w:customStyle="1" w:styleId="ala3">
    <w:name w:val="al_a3"/>
    <w:rsid w:val="00252D2C"/>
    <w:rPr>
      <w:vanish w:val="0"/>
    </w:rPr>
  </w:style>
  <w:style w:type="character" w:customStyle="1" w:styleId="p">
    <w:name w:val="p"/>
    <w:basedOn w:val="WW-DefaultParagraphFont"/>
    <w:rsid w:val="00252D2C"/>
  </w:style>
  <w:style w:type="character" w:customStyle="1" w:styleId="ala7">
    <w:name w:val="al_a7"/>
    <w:rsid w:val="00252D2C"/>
    <w:rPr>
      <w:vanish w:val="0"/>
    </w:rPr>
  </w:style>
  <w:style w:type="character" w:customStyle="1" w:styleId="alt6">
    <w:name w:val="al_t6"/>
    <w:rsid w:val="00252D2C"/>
    <w:rPr>
      <w:vanish w:val="0"/>
    </w:rPr>
  </w:style>
  <w:style w:type="character" w:customStyle="1" w:styleId="newdocreference5">
    <w:name w:val="newdocreference5"/>
    <w:rsid w:val="00252D2C"/>
    <w:rPr>
      <w:i w:val="0"/>
      <w:iCs w:val="0"/>
      <w:color w:val="0000FF"/>
      <w:u w:val="single"/>
    </w:rPr>
  </w:style>
  <w:style w:type="character" w:customStyle="1" w:styleId="samedocreference19">
    <w:name w:val="samedocreference19"/>
    <w:rsid w:val="00252D2C"/>
    <w:rPr>
      <w:i w:val="0"/>
      <w:iCs w:val="0"/>
      <w:color w:val="8B0000"/>
      <w:u w:val="single"/>
    </w:rPr>
  </w:style>
  <w:style w:type="character" w:customStyle="1" w:styleId="NumberingSymbols">
    <w:name w:val="Numbering Symbols"/>
    <w:rsid w:val="00252D2C"/>
  </w:style>
  <w:style w:type="character" w:customStyle="1" w:styleId="CharChar10">
    <w:name w:val="Char Char1"/>
    <w:rsid w:val="00252D2C"/>
    <w:rPr>
      <w:sz w:val="24"/>
      <w:szCs w:val="24"/>
    </w:rPr>
  </w:style>
  <w:style w:type="character" w:customStyle="1" w:styleId="81">
    <w:name w:val="Основен текст81"/>
    <w:rsid w:val="00252D2C"/>
  </w:style>
  <w:style w:type="character" w:customStyle="1" w:styleId="420">
    <w:name w:val="Основен текст (4)20"/>
    <w:rsid w:val="00252D2C"/>
  </w:style>
  <w:style w:type="character" w:customStyle="1" w:styleId="15">
    <w:name w:val="Стил1 Знак"/>
    <w:rsid w:val="00252D2C"/>
    <w:rPr>
      <w:sz w:val="24"/>
      <w:szCs w:val="24"/>
      <w:lang w:val="x-none" w:eastAsia="ar-SA" w:bidi="ar-SA"/>
    </w:rPr>
  </w:style>
  <w:style w:type="character" w:customStyle="1" w:styleId="aff2">
    <w:name w:val="Без разредка Знак"/>
    <w:rsid w:val="00252D2C"/>
    <w:rPr>
      <w:rFonts w:ascii="Calibri" w:hAnsi="Calibri"/>
      <w:lang w:val="en-US" w:eastAsia="ar-SA" w:bidi="ar-SA"/>
    </w:rPr>
  </w:style>
  <w:style w:type="character" w:customStyle="1" w:styleId="WW8Num36z3">
    <w:name w:val="WW8Num36z3"/>
    <w:rsid w:val="00252D2C"/>
    <w:rPr>
      <w:rFonts w:ascii="Symbol" w:hAnsi="Symbol"/>
    </w:rPr>
  </w:style>
  <w:style w:type="character" w:customStyle="1" w:styleId="DeltaViewInsertion">
    <w:name w:val="DeltaView Insertion"/>
    <w:rsid w:val="00252D2C"/>
    <w:rPr>
      <w:b/>
      <w:i/>
      <w:spacing w:val="0"/>
      <w:lang w:val="bg-BG"/>
    </w:rPr>
  </w:style>
  <w:style w:type="character" w:customStyle="1" w:styleId="FootnoteCharacters">
    <w:name w:val="Footnote Characters"/>
    <w:rsid w:val="00252D2C"/>
    <w:rPr>
      <w:shd w:val="clear" w:color="auto" w:fill="auto"/>
      <w:vertAlign w:val="superscript"/>
    </w:rPr>
  </w:style>
  <w:style w:type="character" w:styleId="aff3">
    <w:name w:val="endnote reference"/>
    <w:rsid w:val="00252D2C"/>
    <w:rPr>
      <w:vertAlign w:val="superscript"/>
    </w:rPr>
  </w:style>
  <w:style w:type="character" w:customStyle="1" w:styleId="EndnoteCharacters">
    <w:name w:val="Endnote Characters"/>
    <w:rsid w:val="00252D2C"/>
  </w:style>
  <w:style w:type="character" w:customStyle="1" w:styleId="WW8Num12z1">
    <w:name w:val="WW8Num12z1"/>
    <w:rsid w:val="00252D2C"/>
    <w:rPr>
      <w:rFonts w:ascii="Courier New" w:hAnsi="Courier New" w:cs="Courier New"/>
    </w:rPr>
  </w:style>
  <w:style w:type="character" w:customStyle="1" w:styleId="WW8Num12z3">
    <w:name w:val="WW8Num12z3"/>
    <w:rsid w:val="00252D2C"/>
    <w:rPr>
      <w:rFonts w:ascii="Symbol" w:hAnsi="Symbol"/>
    </w:rPr>
  </w:style>
  <w:style w:type="character" w:customStyle="1" w:styleId="WW8Num15z0">
    <w:name w:val="WW8Num15z0"/>
    <w:rsid w:val="00252D2C"/>
    <w:rPr>
      <w:rFonts w:ascii="Wingdings" w:hAnsi="Wingdings"/>
    </w:rPr>
  </w:style>
  <w:style w:type="character" w:customStyle="1" w:styleId="WW8Num15z1">
    <w:name w:val="WW8Num15z1"/>
    <w:rsid w:val="00252D2C"/>
    <w:rPr>
      <w:rFonts w:ascii="Courier New" w:hAnsi="Courier New" w:cs="Courier New"/>
    </w:rPr>
  </w:style>
  <w:style w:type="character" w:customStyle="1" w:styleId="WW8Num15z3">
    <w:name w:val="WW8Num15z3"/>
    <w:rsid w:val="00252D2C"/>
    <w:rPr>
      <w:rFonts w:ascii="Symbol" w:hAnsi="Symbol"/>
    </w:rPr>
  </w:style>
  <w:style w:type="paragraph" w:customStyle="1" w:styleId="Heading">
    <w:name w:val="Heading"/>
    <w:basedOn w:val="a"/>
    <w:next w:val="af"/>
    <w:rsid w:val="00252D2C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f4">
    <w:name w:val="List"/>
    <w:basedOn w:val="af"/>
    <w:rsid w:val="00252D2C"/>
    <w:pPr>
      <w:suppressAutoHyphens/>
      <w:spacing w:after="0"/>
      <w:jc w:val="both"/>
    </w:pPr>
    <w:rPr>
      <w:rFonts w:cs="Mangal"/>
      <w:szCs w:val="24"/>
      <w:lang w:eastAsia="ar-SA"/>
    </w:rPr>
  </w:style>
  <w:style w:type="paragraph" w:customStyle="1" w:styleId="Caption3">
    <w:name w:val="Caption3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x">
    <w:name w:val="Index"/>
    <w:basedOn w:val="a"/>
    <w:rsid w:val="00252D2C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36">
    <w:name w:val="Надпис3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25">
    <w:name w:val="Надпис2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6">
    <w:name w:val="Надпис1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Caption2">
    <w:name w:val="Caption2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Caption1">
    <w:name w:val="Caption1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Style">
    <w:name w:val="Style"/>
    <w:rsid w:val="00252D2C"/>
    <w:pPr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BodyTextIndent31">
    <w:name w:val="Body Text Indent 31"/>
    <w:basedOn w:val="a"/>
    <w:rsid w:val="00252D2C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NoSpacing1">
    <w:name w:val="No Spacing1"/>
    <w:rsid w:val="00252D2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"/>
    <w:rsid w:val="00252D2C"/>
    <w:pPr>
      <w:widowControl w:val="0"/>
      <w:suppressAutoHyphens/>
      <w:autoSpaceDE w:val="0"/>
      <w:spacing w:after="0" w:line="293" w:lineRule="exact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tre4">
    <w:name w:val="titre4"/>
    <w:basedOn w:val="a"/>
    <w:rsid w:val="00252D2C"/>
    <w:pPr>
      <w:numPr>
        <w:numId w:val="2"/>
      </w:numPr>
      <w:tabs>
        <w:tab w:val="decimal" w:pos="357"/>
      </w:tabs>
      <w:suppressAutoHyphens/>
      <w:spacing w:after="0" w:line="240" w:lineRule="auto"/>
      <w:ind w:left="357" w:hanging="357"/>
    </w:pPr>
    <w:rPr>
      <w:rFonts w:ascii="Arial" w:eastAsia="Times New Roman" w:hAnsi="Arial" w:cs="Times New Roman"/>
      <w:b/>
      <w:sz w:val="24"/>
      <w:szCs w:val="20"/>
      <w:lang w:val="en-GB" w:eastAsia="ar-SA"/>
    </w:rPr>
  </w:style>
  <w:style w:type="paragraph" w:customStyle="1" w:styleId="CharChar">
    <w:name w:val="Char Char"/>
    <w:basedOn w:val="a"/>
    <w:rsid w:val="00252D2C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ar-SA"/>
    </w:rPr>
  </w:style>
  <w:style w:type="paragraph" w:customStyle="1" w:styleId="BodyText21">
    <w:name w:val="Body Text 21"/>
    <w:basedOn w:val="a"/>
    <w:rsid w:val="00252D2C"/>
    <w:pPr>
      <w:widowControl w:val="0"/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US" w:eastAsia="ar-SA"/>
    </w:rPr>
  </w:style>
  <w:style w:type="paragraph" w:customStyle="1" w:styleId="CharCharCharCharChar">
    <w:name w:val="Char Знак Знак Char Знак Знак Char Char Char"/>
    <w:basedOn w:val="a"/>
    <w:rsid w:val="00252D2C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ar-SA"/>
    </w:rPr>
  </w:style>
  <w:style w:type="paragraph" w:customStyle="1" w:styleId="Framecontents">
    <w:name w:val="Frame contents"/>
    <w:basedOn w:val="af"/>
    <w:rsid w:val="00252D2C"/>
    <w:pPr>
      <w:suppressAutoHyphens/>
      <w:spacing w:after="0"/>
      <w:jc w:val="both"/>
    </w:pPr>
    <w:rPr>
      <w:szCs w:val="24"/>
      <w:lang w:eastAsia="ar-SA"/>
    </w:rPr>
  </w:style>
  <w:style w:type="paragraph" w:customStyle="1" w:styleId="TableContents">
    <w:name w:val="Table Contents"/>
    <w:basedOn w:val="a"/>
    <w:rsid w:val="00252D2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ableHeading">
    <w:name w:val="Table Heading"/>
    <w:basedOn w:val="TableContents"/>
    <w:rsid w:val="00252D2C"/>
    <w:pPr>
      <w:jc w:val="center"/>
    </w:pPr>
    <w:rPr>
      <w:b/>
      <w:bCs/>
    </w:rPr>
  </w:style>
  <w:style w:type="paragraph" w:customStyle="1" w:styleId="ListParagraph1">
    <w:name w:val="List Paragraph1"/>
    <w:basedOn w:val="a"/>
    <w:rsid w:val="00252D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Web1">
    <w:name w:val="Normal (Web)1"/>
    <w:basedOn w:val="a"/>
    <w:rsid w:val="00252D2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Paragraph2">
    <w:name w:val="List Paragraph2"/>
    <w:basedOn w:val="a"/>
    <w:rsid w:val="00252D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5">
    <w:name w:val="No Spacing"/>
    <w:qFormat/>
    <w:rsid w:val="00252D2C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220">
    <w:name w:val="Основен текст 22"/>
    <w:basedOn w:val="a"/>
    <w:rsid w:val="00252D2C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7">
    <w:name w:val="Основен текст1"/>
    <w:basedOn w:val="a"/>
    <w:rsid w:val="00252D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8">
    <w:name w:val="Нормален (уеб)1"/>
    <w:basedOn w:val="a"/>
    <w:rsid w:val="00252D2C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19">
    <w:name w:val="Стил1"/>
    <w:basedOn w:val="3"/>
    <w:rsid w:val="00252D2C"/>
    <w:pPr>
      <w:tabs>
        <w:tab w:val="left" w:pos="615"/>
      </w:tabs>
      <w:spacing w:before="0" w:after="0"/>
      <w:ind w:left="615" w:hanging="435"/>
      <w:jc w:val="both"/>
    </w:pPr>
    <w:rPr>
      <w:rFonts w:ascii="Times New Roman" w:hAnsi="Times New Roman" w:cs="Times New Roman"/>
      <w:b w:val="0"/>
      <w:bCs w:val="0"/>
      <w:sz w:val="24"/>
      <w:szCs w:val="24"/>
      <w:lang w:val="x-none" w:eastAsia="ar-SA"/>
    </w:rPr>
  </w:style>
  <w:style w:type="paragraph" w:customStyle="1" w:styleId="1a">
    <w:name w:val="Без разредка1"/>
    <w:rsid w:val="00252D2C"/>
    <w:pPr>
      <w:suppressAutoHyphens/>
      <w:spacing w:after="0" w:line="240" w:lineRule="auto"/>
    </w:pPr>
    <w:rPr>
      <w:rFonts w:ascii="Calibri" w:eastAsia="Arial" w:hAnsi="Calibri" w:cs="Times New Roman"/>
      <w:sz w:val="20"/>
      <w:szCs w:val="20"/>
      <w:lang w:val="en-US" w:eastAsia="ar-SA"/>
    </w:rPr>
  </w:style>
  <w:style w:type="paragraph" w:customStyle="1" w:styleId="Tiret0">
    <w:name w:val="Tiret 0"/>
    <w:basedOn w:val="a"/>
    <w:rsid w:val="00252D2C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Tiret1">
    <w:name w:val="Tiret 1"/>
    <w:basedOn w:val="a"/>
    <w:rsid w:val="00252D2C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1">
    <w:name w:val="NumPar 1"/>
    <w:basedOn w:val="a"/>
    <w:next w:val="a"/>
    <w:rsid w:val="00252D2C"/>
    <w:pPr>
      <w:numPr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2">
    <w:name w:val="NumPar 2"/>
    <w:basedOn w:val="a"/>
    <w:next w:val="a"/>
    <w:rsid w:val="00252D2C"/>
    <w:pPr>
      <w:tabs>
        <w:tab w:val="num" w:pos="360"/>
      </w:tabs>
      <w:spacing w:before="120" w:after="12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3">
    <w:name w:val="NumPar 3"/>
    <w:basedOn w:val="a"/>
    <w:next w:val="a"/>
    <w:rsid w:val="00252D2C"/>
    <w:pPr>
      <w:tabs>
        <w:tab w:val="num" w:pos="360"/>
      </w:tabs>
      <w:spacing w:before="120" w:after="12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4">
    <w:name w:val="NumPar 4"/>
    <w:basedOn w:val="a"/>
    <w:next w:val="a"/>
    <w:rsid w:val="00252D2C"/>
    <w:pPr>
      <w:tabs>
        <w:tab w:val="num" w:pos="360"/>
      </w:tabs>
      <w:spacing w:before="120" w:after="12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lang w:eastAsia="ar-SA"/>
    </w:rPr>
  </w:style>
  <w:style w:type="character" w:customStyle="1" w:styleId="12">
    <w:name w:val="Текст под линия Знак1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link w:val="a7"/>
    <w:uiPriority w:val="99"/>
    <w:rsid w:val="00252D2C"/>
    <w:rPr>
      <w:rFonts w:ascii="Times New Roman" w:eastAsia="Times New Roman" w:hAnsi="Times New Roman" w:cs="Times New Roman"/>
      <w:sz w:val="20"/>
      <w:szCs w:val="20"/>
    </w:rPr>
  </w:style>
  <w:style w:type="paragraph" w:customStyle="1" w:styleId="title1">
    <w:name w:val="title1"/>
    <w:basedOn w:val="a"/>
    <w:rsid w:val="00252D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inputlabel">
    <w:name w:val="input_label"/>
    <w:basedOn w:val="a0"/>
    <w:rsid w:val="00252D2C"/>
  </w:style>
  <w:style w:type="character" w:customStyle="1" w:styleId="inputvalue">
    <w:name w:val="input_value"/>
    <w:basedOn w:val="a0"/>
    <w:rsid w:val="00252D2C"/>
  </w:style>
  <w:style w:type="table" w:styleId="60">
    <w:name w:val="Table Grid 6"/>
    <w:basedOn w:val="a1"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26">
    <w:name w:val="Body Text 2"/>
    <w:basedOn w:val="a"/>
    <w:link w:val="27"/>
    <w:rsid w:val="00252D2C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customStyle="1" w:styleId="27">
    <w:name w:val="Основен текст 2 Знак"/>
    <w:basedOn w:val="a0"/>
    <w:link w:val="26"/>
    <w:rsid w:val="00252D2C"/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CharCharCharCharChar0">
    <w:name w:val="Знак Char Char Знак Char Char Char"/>
    <w:basedOn w:val="a"/>
    <w:rsid w:val="00252D2C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6">
    <w:name w:val="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b">
    <w:name w:val="Знак Знак Знак Знак Знак Знак Знак Знак Знак Знак Знак Знак Знак1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b/>
      <w:bCs/>
      <w:color w:val="000000"/>
      <w:sz w:val="32"/>
      <w:szCs w:val="32"/>
      <w:lang w:val="pl-PL" w:eastAsia="pl-PL"/>
    </w:rPr>
  </w:style>
  <w:style w:type="character" w:customStyle="1" w:styleId="50">
    <w:name w:val="Заглавие 5 Знак"/>
    <w:basedOn w:val="a0"/>
    <w:link w:val="5"/>
    <w:uiPriority w:val="9"/>
    <w:semiHidden/>
    <w:rsid w:val="00252D2C"/>
    <w:rPr>
      <w:rFonts w:ascii="Calibri Light" w:eastAsia="Times New Roman" w:hAnsi="Calibri Light" w:cs="Times New Roman"/>
      <w:color w:val="1F4D78"/>
    </w:rPr>
  </w:style>
  <w:style w:type="character" w:customStyle="1" w:styleId="510">
    <w:name w:val="Заглавие 5 Знак1"/>
    <w:basedOn w:val="a0"/>
    <w:uiPriority w:val="9"/>
    <w:semiHidden/>
    <w:rsid w:val="00252D2C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 6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0E5"/>
  </w:style>
  <w:style w:type="paragraph" w:styleId="1">
    <w:name w:val="heading 1"/>
    <w:basedOn w:val="a"/>
    <w:next w:val="a"/>
    <w:link w:val="10"/>
    <w:qFormat/>
    <w:rsid w:val="00252D2C"/>
    <w:pPr>
      <w:keepNext/>
      <w:spacing w:after="0" w:line="240" w:lineRule="auto"/>
      <w:ind w:firstLine="720"/>
      <w:jc w:val="both"/>
      <w:outlineLvl w:val="0"/>
    </w:pPr>
    <w:rPr>
      <w:rFonts w:ascii="Times New Roman" w:eastAsia="Times New Roman" w:hAnsi="Times New Roman" w:cs="Times New Roman"/>
      <w:b/>
      <w:sz w:val="24"/>
      <w:szCs w:val="24"/>
      <w:lang w:eastAsia="en-US"/>
    </w:rPr>
  </w:style>
  <w:style w:type="paragraph" w:styleId="2">
    <w:name w:val="heading 2"/>
    <w:basedOn w:val="a"/>
    <w:next w:val="a"/>
    <w:link w:val="20"/>
    <w:qFormat/>
    <w:rsid w:val="00252D2C"/>
    <w:pPr>
      <w:keepNext/>
      <w:spacing w:after="0" w:line="240" w:lineRule="auto"/>
      <w:ind w:firstLine="72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3">
    <w:name w:val="heading 3"/>
    <w:basedOn w:val="a"/>
    <w:next w:val="a"/>
    <w:link w:val="30"/>
    <w:qFormat/>
    <w:rsid w:val="00252D2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US"/>
    </w:rPr>
  </w:style>
  <w:style w:type="paragraph" w:styleId="4">
    <w:name w:val="heading 4"/>
    <w:basedOn w:val="a"/>
    <w:next w:val="a"/>
    <w:link w:val="40"/>
    <w:qFormat/>
    <w:rsid w:val="00252D2C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2D2C"/>
    <w:pPr>
      <w:keepNext/>
      <w:keepLines/>
      <w:spacing w:before="200" w:after="0"/>
      <w:outlineLvl w:val="4"/>
    </w:pPr>
    <w:rPr>
      <w:rFonts w:ascii="Calibri Light" w:eastAsia="Times New Roman" w:hAnsi="Calibri Light" w:cs="Times New Roman"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252D2C"/>
    <w:rPr>
      <w:rFonts w:ascii="Times New Roman" w:eastAsia="Times New Roman" w:hAnsi="Times New Roman" w:cs="Times New Roman"/>
      <w:b/>
      <w:sz w:val="24"/>
      <w:szCs w:val="24"/>
      <w:lang w:eastAsia="en-US"/>
    </w:rPr>
  </w:style>
  <w:style w:type="character" w:customStyle="1" w:styleId="20">
    <w:name w:val="Заглавие 2 Знак"/>
    <w:basedOn w:val="a0"/>
    <w:link w:val="2"/>
    <w:rsid w:val="00252D2C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30">
    <w:name w:val="Заглавие 3 Знак"/>
    <w:basedOn w:val="a0"/>
    <w:link w:val="3"/>
    <w:rsid w:val="00252D2C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40">
    <w:name w:val="Заглавие 4 Знак"/>
    <w:basedOn w:val="a0"/>
    <w:link w:val="4"/>
    <w:rsid w:val="00252D2C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51">
    <w:name w:val="Заглавие 51"/>
    <w:basedOn w:val="a"/>
    <w:next w:val="a"/>
    <w:uiPriority w:val="9"/>
    <w:semiHidden/>
    <w:unhideWhenUsed/>
    <w:qFormat/>
    <w:rsid w:val="00252D2C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</w:rPr>
  </w:style>
  <w:style w:type="numbering" w:customStyle="1" w:styleId="11">
    <w:name w:val="Без списък1"/>
    <w:next w:val="a2"/>
    <w:uiPriority w:val="99"/>
    <w:semiHidden/>
    <w:unhideWhenUsed/>
    <w:rsid w:val="00252D2C"/>
  </w:style>
  <w:style w:type="paragraph" w:styleId="a3">
    <w:name w:val="Title"/>
    <w:basedOn w:val="a"/>
    <w:link w:val="a4"/>
    <w:qFormat/>
    <w:rsid w:val="00252D2C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en-US"/>
    </w:rPr>
  </w:style>
  <w:style w:type="character" w:customStyle="1" w:styleId="a4">
    <w:name w:val="Заглавие Знак"/>
    <w:basedOn w:val="a0"/>
    <w:link w:val="a3"/>
    <w:rsid w:val="00252D2C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en-US"/>
    </w:rPr>
  </w:style>
  <w:style w:type="character" w:styleId="a5">
    <w:name w:val="Hyperlink"/>
    <w:rsid w:val="00252D2C"/>
    <w:rPr>
      <w:color w:val="0000FF"/>
      <w:u w:val="single"/>
    </w:rPr>
  </w:style>
  <w:style w:type="table" w:styleId="a6">
    <w:name w:val="Table Grid"/>
    <w:basedOn w:val="a1"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12"/>
    <w:uiPriority w:val="99"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под линия Знак"/>
    <w:basedOn w:val="a0"/>
    <w:uiPriority w:val="99"/>
    <w:rsid w:val="00252D2C"/>
    <w:rPr>
      <w:sz w:val="20"/>
      <w:szCs w:val="20"/>
    </w:rPr>
  </w:style>
  <w:style w:type="character" w:styleId="a9">
    <w:name w:val="footnote reference"/>
    <w:aliases w:val="Footnote symbol"/>
    <w:rsid w:val="00252D2C"/>
    <w:rPr>
      <w:vertAlign w:val="superscript"/>
    </w:rPr>
  </w:style>
  <w:style w:type="paragraph" w:styleId="aa">
    <w:name w:val="header"/>
    <w:basedOn w:val="a"/>
    <w:link w:val="ab"/>
    <w:rsid w:val="00252D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Горен колонтитул Знак"/>
    <w:basedOn w:val="a0"/>
    <w:link w:val="aa"/>
    <w:rsid w:val="00252D2C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footer"/>
    <w:basedOn w:val="a"/>
    <w:link w:val="ad"/>
    <w:rsid w:val="00252D2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Долен колонтитул Знак"/>
    <w:basedOn w:val="a0"/>
    <w:link w:val="ac"/>
    <w:rsid w:val="00252D2C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Strong"/>
    <w:qFormat/>
    <w:rsid w:val="00252D2C"/>
    <w:rPr>
      <w:b/>
      <w:bCs/>
    </w:rPr>
  </w:style>
  <w:style w:type="character" w:customStyle="1" w:styleId="apple-style-span">
    <w:name w:val="apple-style-span"/>
    <w:basedOn w:val="a0"/>
    <w:rsid w:val="00252D2C"/>
  </w:style>
  <w:style w:type="paragraph" w:styleId="21">
    <w:name w:val="Body Text Indent 2"/>
    <w:basedOn w:val="a"/>
    <w:link w:val="22"/>
    <w:rsid w:val="00252D2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22">
    <w:name w:val="Основен текст с отстъп 2 Знак"/>
    <w:basedOn w:val="a0"/>
    <w:link w:val="21"/>
    <w:rsid w:val="00252D2C"/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styleId="af">
    <w:name w:val="Body Text"/>
    <w:basedOn w:val="a"/>
    <w:link w:val="af0"/>
    <w:rsid w:val="00252D2C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af0">
    <w:name w:val="Основен текст Знак"/>
    <w:basedOn w:val="a0"/>
    <w:link w:val="af"/>
    <w:rsid w:val="00252D2C"/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styleId="af1">
    <w:name w:val="page number"/>
    <w:basedOn w:val="a0"/>
    <w:rsid w:val="00252D2C"/>
  </w:style>
  <w:style w:type="paragraph" w:styleId="af2">
    <w:name w:val="Plain Text"/>
    <w:basedOn w:val="a"/>
    <w:link w:val="af3"/>
    <w:rsid w:val="00252D2C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3">
    <w:name w:val="Обикновен текст Знак"/>
    <w:basedOn w:val="a0"/>
    <w:link w:val="af2"/>
    <w:rsid w:val="00252D2C"/>
    <w:rPr>
      <w:rFonts w:ascii="Courier New" w:eastAsia="Times New Roman" w:hAnsi="Courier New" w:cs="Courier New"/>
      <w:sz w:val="20"/>
      <w:szCs w:val="20"/>
    </w:rPr>
  </w:style>
  <w:style w:type="paragraph" w:customStyle="1" w:styleId="Web1">
    <w:name w:val="Нормален (Web)1"/>
    <w:basedOn w:val="a"/>
    <w:rsid w:val="00252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ewdocreference1">
    <w:name w:val="newdocreference1"/>
    <w:rsid w:val="00252D2C"/>
    <w:rPr>
      <w:b w:val="0"/>
      <w:bCs w:val="0"/>
      <w:i w:val="0"/>
      <w:iCs w:val="0"/>
      <w:color w:val="0000FF"/>
      <w:sz w:val="24"/>
      <w:szCs w:val="24"/>
      <w:u w:val="single"/>
    </w:rPr>
  </w:style>
  <w:style w:type="paragraph" w:styleId="af4">
    <w:name w:val="Body Text Indent"/>
    <w:basedOn w:val="a"/>
    <w:link w:val="af5"/>
    <w:rsid w:val="00252D2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Основен текст с отстъп Знак"/>
    <w:basedOn w:val="a0"/>
    <w:link w:val="af4"/>
    <w:rsid w:val="00252D2C"/>
    <w:rPr>
      <w:rFonts w:ascii="Times New Roman" w:eastAsia="Times New Roman" w:hAnsi="Times New Roman" w:cs="Times New Roman"/>
      <w:sz w:val="20"/>
      <w:szCs w:val="20"/>
    </w:rPr>
  </w:style>
  <w:style w:type="character" w:customStyle="1" w:styleId="samedocreference1">
    <w:name w:val="samedocreference1"/>
    <w:rsid w:val="00252D2C"/>
    <w:rPr>
      <w:b w:val="0"/>
      <w:bCs w:val="0"/>
      <w:i w:val="0"/>
      <w:iCs w:val="0"/>
      <w:color w:val="8B0000"/>
      <w:sz w:val="24"/>
      <w:szCs w:val="24"/>
      <w:u w:val="single"/>
    </w:rPr>
  </w:style>
  <w:style w:type="paragraph" w:customStyle="1" w:styleId="af6">
    <w:name w:val="Знак Знак Знак Знак Знак 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7">
    <w:name w:val="Subtitle"/>
    <w:basedOn w:val="a"/>
    <w:link w:val="af8"/>
    <w:qFormat/>
    <w:rsid w:val="00252D2C"/>
    <w:pPr>
      <w:tabs>
        <w:tab w:val="left" w:pos="1134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8">
    <w:name w:val="Подзаглавие Знак"/>
    <w:basedOn w:val="a0"/>
    <w:link w:val="af7"/>
    <w:rsid w:val="00252D2C"/>
    <w:rPr>
      <w:rFonts w:ascii="Times New Roman" w:eastAsia="Times New Roman" w:hAnsi="Times New Roman" w:cs="Times New Roman"/>
      <w:sz w:val="28"/>
      <w:szCs w:val="28"/>
    </w:rPr>
  </w:style>
  <w:style w:type="paragraph" w:styleId="af9">
    <w:name w:val="Normal (Web)"/>
    <w:basedOn w:val="a"/>
    <w:unhideWhenUsed/>
    <w:rsid w:val="00252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aliases w:val=" Char, Char1"/>
    <w:basedOn w:val="a"/>
    <w:link w:val="32"/>
    <w:unhideWhenUsed/>
    <w:rsid w:val="00252D2C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ен текст с отстъп 3 Знак"/>
    <w:aliases w:val=" Char Знак, Char1 Знак"/>
    <w:basedOn w:val="a0"/>
    <w:link w:val="31"/>
    <w:rsid w:val="00252D2C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1Char">
    <w:name w:val="Heading 1 Char"/>
    <w:rsid w:val="00252D2C"/>
    <w:rPr>
      <w:rFonts w:ascii="Calibri Light" w:eastAsia="Times New Roman" w:hAnsi="Calibri Light" w:cs="Times New Roman"/>
      <w:color w:val="2E74B5"/>
      <w:sz w:val="32"/>
      <w:szCs w:val="32"/>
      <w:lang w:eastAsia="en-US"/>
    </w:rPr>
  </w:style>
  <w:style w:type="character" w:styleId="afa">
    <w:name w:val="annotation reference"/>
    <w:uiPriority w:val="99"/>
    <w:semiHidden/>
    <w:rsid w:val="00252D2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fc">
    <w:name w:val="Текст на коментар Знак"/>
    <w:basedOn w:val="a0"/>
    <w:link w:val="afb"/>
    <w:uiPriority w:val="99"/>
    <w:semiHidden/>
    <w:rsid w:val="00252D2C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fd">
    <w:name w:val="Balloon Text"/>
    <w:basedOn w:val="a"/>
    <w:link w:val="afe"/>
    <w:rsid w:val="00252D2C"/>
    <w:pPr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e">
    <w:name w:val="Изнесен текст Знак"/>
    <w:basedOn w:val="a0"/>
    <w:link w:val="afd"/>
    <w:rsid w:val="00252D2C"/>
    <w:rPr>
      <w:rFonts w:ascii="Tahoma" w:eastAsia="Times New Roman" w:hAnsi="Tahoma" w:cs="Tahoma"/>
      <w:sz w:val="16"/>
      <w:szCs w:val="16"/>
      <w:lang w:eastAsia="en-US"/>
    </w:rPr>
  </w:style>
  <w:style w:type="paragraph" w:styleId="23">
    <w:name w:val="toc 2"/>
    <w:basedOn w:val="a"/>
    <w:next w:val="a"/>
    <w:autoRedefine/>
    <w:semiHidden/>
    <w:rsid w:val="00252D2C"/>
    <w:pPr>
      <w:tabs>
        <w:tab w:val="right" w:leader="dot" w:pos="9180"/>
      </w:tabs>
      <w:spacing w:after="0" w:line="240" w:lineRule="auto"/>
      <w:ind w:left="720"/>
    </w:pPr>
    <w:rPr>
      <w:rFonts w:ascii="Times New Roman" w:eastAsia="Times New Roman" w:hAnsi="Times New Roman" w:cs="Times New Roman"/>
      <w:i/>
      <w:noProof/>
      <w:sz w:val="24"/>
      <w:szCs w:val="24"/>
      <w:lang w:eastAsia="en-US"/>
    </w:rPr>
  </w:style>
  <w:style w:type="paragraph" w:styleId="13">
    <w:name w:val="toc 1"/>
    <w:basedOn w:val="a"/>
    <w:next w:val="a"/>
    <w:autoRedefine/>
    <w:semiHidden/>
    <w:rsid w:val="00252D2C"/>
    <w:pPr>
      <w:tabs>
        <w:tab w:val="right" w:leader="dot" w:pos="9180"/>
      </w:tabs>
      <w:spacing w:after="0" w:line="240" w:lineRule="auto"/>
      <w:ind w:left="357" w:firstLine="357"/>
    </w:pPr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aff">
    <w:name w:val="annotation subject"/>
    <w:basedOn w:val="afb"/>
    <w:next w:val="afb"/>
    <w:link w:val="aff0"/>
    <w:uiPriority w:val="99"/>
    <w:semiHidden/>
    <w:rsid w:val="00252D2C"/>
    <w:rPr>
      <w:b/>
      <w:bCs/>
    </w:rPr>
  </w:style>
  <w:style w:type="character" w:customStyle="1" w:styleId="aff0">
    <w:name w:val="Предмет на коментар Знак"/>
    <w:basedOn w:val="afc"/>
    <w:link w:val="aff"/>
    <w:uiPriority w:val="99"/>
    <w:semiHidden/>
    <w:rsid w:val="00252D2C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customStyle="1" w:styleId="firstline">
    <w:name w:val="firstline"/>
    <w:basedOn w:val="a"/>
    <w:rsid w:val="00252D2C"/>
    <w:pPr>
      <w:spacing w:after="0" w:line="240" w:lineRule="atLeast"/>
      <w:ind w:firstLine="64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R2">
    <w:name w:val="FR2"/>
    <w:rsid w:val="00252D2C"/>
    <w:pPr>
      <w:widowControl w:val="0"/>
      <w:spacing w:after="0" w:line="240" w:lineRule="auto"/>
      <w:jc w:val="right"/>
    </w:pPr>
    <w:rPr>
      <w:rFonts w:ascii="Arial" w:eastAsia="Times New Roman" w:hAnsi="Arial" w:cs="Times New Roman"/>
      <w:snapToGrid w:val="0"/>
      <w:sz w:val="24"/>
      <w:szCs w:val="20"/>
      <w:lang w:eastAsia="en-US"/>
    </w:rPr>
  </w:style>
  <w:style w:type="paragraph" w:customStyle="1" w:styleId="CharCharChar1Char">
    <w:name w:val="Char Char Char1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">
    <w:name w:val="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">
    <w:name w:val="Char 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ldef">
    <w:name w:val="ldef"/>
    <w:rsid w:val="00252D2C"/>
  </w:style>
  <w:style w:type="paragraph" w:customStyle="1" w:styleId="CharCharCharChar">
    <w:name w:val="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m">
    <w:name w:val="m"/>
    <w:basedOn w:val="a"/>
    <w:rsid w:val="00252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1">
    <w:name w:val="Char Char Char Char Char Char1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CharCharCharCharChar">
    <w:name w:val="Char Char Char1 Char Char Char Char Char 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">
    <w:name w:val="Char Char Char Char Char Char Char Char Char Char Char Char Char Char Char Char Char Char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">
    <w:name w:val="Char Char1 Знак 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Batang" w:hAnsi="Tahoma" w:cs="Tahoma"/>
      <w:sz w:val="24"/>
      <w:szCs w:val="24"/>
      <w:lang w:val="pl-PL" w:eastAsia="pl-PL"/>
    </w:rPr>
  </w:style>
  <w:style w:type="paragraph" w:customStyle="1" w:styleId="CharCharCharCharCharCharChar1">
    <w:name w:val="Char Char Char Char Char Char Char1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">
    <w:name w:val="Char Char Char1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">
    <w:name w:val="Char Char Char1 Char Char Char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0">
    <w:name w:val="Char Char Char Char Знак 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alt">
    <w:name w:val="al_t"/>
    <w:rsid w:val="00252D2C"/>
  </w:style>
  <w:style w:type="character" w:customStyle="1" w:styleId="alcapt">
    <w:name w:val="al_capt"/>
    <w:rsid w:val="00252D2C"/>
  </w:style>
  <w:style w:type="character" w:customStyle="1" w:styleId="apple-converted-space">
    <w:name w:val="apple-converted-space"/>
    <w:rsid w:val="00252D2C"/>
  </w:style>
  <w:style w:type="paragraph" w:styleId="aff1">
    <w:name w:val="List Paragraph"/>
    <w:basedOn w:val="a"/>
    <w:uiPriority w:val="34"/>
    <w:qFormat/>
    <w:rsid w:val="00252D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252D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CharChar">
    <w:name w:val="Знак Знак2 Char Char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33">
    <w:name w:val="Body Text 3"/>
    <w:basedOn w:val="a"/>
    <w:link w:val="34"/>
    <w:unhideWhenUsed/>
    <w:rsid w:val="00252D2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ен текст 3 Знак"/>
    <w:basedOn w:val="a0"/>
    <w:link w:val="33"/>
    <w:rsid w:val="00252D2C"/>
    <w:rPr>
      <w:rFonts w:ascii="Times New Roman" w:eastAsia="Times New Roman" w:hAnsi="Times New Roman" w:cs="Times New Roman"/>
      <w:sz w:val="16"/>
      <w:szCs w:val="16"/>
    </w:rPr>
  </w:style>
  <w:style w:type="numbering" w:customStyle="1" w:styleId="110">
    <w:name w:val="Без списък11"/>
    <w:next w:val="a2"/>
    <w:semiHidden/>
    <w:unhideWhenUsed/>
    <w:rsid w:val="00252D2C"/>
  </w:style>
  <w:style w:type="character" w:customStyle="1" w:styleId="WW8Num2z0">
    <w:name w:val="WW8Num2z0"/>
    <w:rsid w:val="00252D2C"/>
    <w:rPr>
      <w:rFonts w:ascii="Wingdings" w:hAnsi="Wingdings"/>
    </w:rPr>
  </w:style>
  <w:style w:type="character" w:customStyle="1" w:styleId="WW8Num3z0">
    <w:name w:val="WW8Num3z0"/>
    <w:rsid w:val="00252D2C"/>
    <w:rPr>
      <w:b/>
    </w:rPr>
  </w:style>
  <w:style w:type="character" w:customStyle="1" w:styleId="WW8Num7z1">
    <w:name w:val="WW8Num7z1"/>
    <w:rsid w:val="00252D2C"/>
    <w:rPr>
      <w:b/>
      <w:i w:val="0"/>
    </w:rPr>
  </w:style>
  <w:style w:type="character" w:customStyle="1" w:styleId="7">
    <w:name w:val="Шрифт на абзаца по подразбиране7"/>
    <w:rsid w:val="00252D2C"/>
  </w:style>
  <w:style w:type="character" w:customStyle="1" w:styleId="Absatz-Standardschriftart">
    <w:name w:val="Absatz-Standardschriftart"/>
    <w:rsid w:val="00252D2C"/>
  </w:style>
  <w:style w:type="character" w:customStyle="1" w:styleId="WW-Absatz-Standardschriftart">
    <w:name w:val="WW-Absatz-Standardschriftart"/>
    <w:rsid w:val="00252D2C"/>
  </w:style>
  <w:style w:type="character" w:customStyle="1" w:styleId="6">
    <w:name w:val="Шрифт на абзаца по подразбиране6"/>
    <w:rsid w:val="00252D2C"/>
  </w:style>
  <w:style w:type="character" w:customStyle="1" w:styleId="WW8Num6z0">
    <w:name w:val="WW8Num6z0"/>
    <w:rsid w:val="00252D2C"/>
    <w:rPr>
      <w:b/>
    </w:rPr>
  </w:style>
  <w:style w:type="character" w:customStyle="1" w:styleId="WW8Num6z1">
    <w:name w:val="WW8Num6z1"/>
    <w:rsid w:val="00252D2C"/>
    <w:rPr>
      <w:b/>
    </w:rPr>
  </w:style>
  <w:style w:type="character" w:customStyle="1" w:styleId="52">
    <w:name w:val="Шрифт на абзаца по подразбиране5"/>
    <w:rsid w:val="00252D2C"/>
  </w:style>
  <w:style w:type="character" w:customStyle="1" w:styleId="WW8Num4z0">
    <w:name w:val="WW8Num4z0"/>
    <w:rsid w:val="00252D2C"/>
    <w:rPr>
      <w:b/>
    </w:rPr>
  </w:style>
  <w:style w:type="character" w:customStyle="1" w:styleId="41">
    <w:name w:val="Шрифт на абзаца по подразбиране4"/>
    <w:rsid w:val="00252D2C"/>
  </w:style>
  <w:style w:type="character" w:customStyle="1" w:styleId="WW8Num5z0">
    <w:name w:val="WW8Num5z0"/>
    <w:rsid w:val="00252D2C"/>
    <w:rPr>
      <w:rFonts w:ascii="Times New Roman" w:eastAsia="Times New Roman" w:hAnsi="Times New Roman" w:cs="Times New Roman"/>
    </w:rPr>
  </w:style>
  <w:style w:type="character" w:customStyle="1" w:styleId="35">
    <w:name w:val="Шрифт на абзаца по подразбиране3"/>
    <w:rsid w:val="00252D2C"/>
  </w:style>
  <w:style w:type="character" w:customStyle="1" w:styleId="WW-Absatz-Standardschriftart1">
    <w:name w:val="WW-Absatz-Standardschriftart1"/>
    <w:rsid w:val="00252D2C"/>
  </w:style>
  <w:style w:type="character" w:customStyle="1" w:styleId="24">
    <w:name w:val="Шрифт на абзаца по подразбиране2"/>
    <w:rsid w:val="00252D2C"/>
  </w:style>
  <w:style w:type="character" w:customStyle="1" w:styleId="14">
    <w:name w:val="Шрифт на абзаца по подразбиране1"/>
    <w:rsid w:val="00252D2C"/>
  </w:style>
  <w:style w:type="character" w:customStyle="1" w:styleId="WW-">
    <w:name w:val="WW-Шрифт на абзаца по подразбиране"/>
    <w:rsid w:val="00252D2C"/>
  </w:style>
  <w:style w:type="character" w:customStyle="1" w:styleId="WW-Absatz-Standardschriftart11">
    <w:name w:val="WW-Absatz-Standardschriftart11"/>
    <w:rsid w:val="00252D2C"/>
  </w:style>
  <w:style w:type="character" w:customStyle="1" w:styleId="DefaultParagraphFont2">
    <w:name w:val="Default Paragraph Font2"/>
    <w:rsid w:val="00252D2C"/>
  </w:style>
  <w:style w:type="character" w:customStyle="1" w:styleId="WW8Num12z0">
    <w:name w:val="WW8Num12z0"/>
    <w:rsid w:val="00252D2C"/>
    <w:rPr>
      <w:rFonts w:ascii="Symbol" w:hAnsi="Symbol"/>
    </w:rPr>
  </w:style>
  <w:style w:type="character" w:customStyle="1" w:styleId="WW8Num16z0">
    <w:name w:val="WW8Num16z0"/>
    <w:rsid w:val="00252D2C"/>
    <w:rPr>
      <w:b/>
    </w:rPr>
  </w:style>
  <w:style w:type="character" w:customStyle="1" w:styleId="WW8Num18z0">
    <w:name w:val="WW8Num18z0"/>
    <w:rsid w:val="00252D2C"/>
    <w:rPr>
      <w:rFonts w:ascii="Symbol" w:hAnsi="Symbol"/>
    </w:rPr>
  </w:style>
  <w:style w:type="character" w:customStyle="1" w:styleId="WW8Num19z0">
    <w:name w:val="WW8Num19z0"/>
    <w:rsid w:val="00252D2C"/>
    <w:rPr>
      <w:rFonts w:ascii="Symbol" w:hAnsi="Symbol"/>
    </w:rPr>
  </w:style>
  <w:style w:type="character" w:customStyle="1" w:styleId="WW8Num20z0">
    <w:name w:val="WW8Num20z0"/>
    <w:rsid w:val="00252D2C"/>
    <w:rPr>
      <w:rFonts w:ascii="Symbol" w:hAnsi="Symbol"/>
    </w:rPr>
  </w:style>
  <w:style w:type="character" w:customStyle="1" w:styleId="WW8Num22z0">
    <w:name w:val="WW8Num22z0"/>
    <w:rsid w:val="00252D2C"/>
    <w:rPr>
      <w:rFonts w:ascii="Wingdings" w:hAnsi="Wingdings"/>
    </w:rPr>
  </w:style>
  <w:style w:type="character" w:customStyle="1" w:styleId="WW8Num22z1">
    <w:name w:val="WW8Num22z1"/>
    <w:rsid w:val="00252D2C"/>
    <w:rPr>
      <w:rFonts w:ascii="Courier New" w:hAnsi="Courier New" w:cs="Courier New"/>
    </w:rPr>
  </w:style>
  <w:style w:type="character" w:customStyle="1" w:styleId="WW8Num22z2">
    <w:name w:val="WW8Num22z2"/>
    <w:rsid w:val="00252D2C"/>
    <w:rPr>
      <w:rFonts w:ascii="Wingdings" w:hAnsi="Wingdings"/>
    </w:rPr>
  </w:style>
  <w:style w:type="character" w:customStyle="1" w:styleId="WW8Num22z3">
    <w:name w:val="WW8Num22z3"/>
    <w:rsid w:val="00252D2C"/>
    <w:rPr>
      <w:rFonts w:ascii="Symbol" w:hAnsi="Symbol"/>
    </w:rPr>
  </w:style>
  <w:style w:type="character" w:customStyle="1" w:styleId="WW8Num23z0">
    <w:name w:val="WW8Num23z0"/>
    <w:rsid w:val="00252D2C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252D2C"/>
    <w:rPr>
      <w:rFonts w:ascii="Courier New" w:hAnsi="Courier New" w:cs="Courier New"/>
    </w:rPr>
  </w:style>
  <w:style w:type="character" w:customStyle="1" w:styleId="WW8Num23z2">
    <w:name w:val="WW8Num23z2"/>
    <w:rsid w:val="00252D2C"/>
    <w:rPr>
      <w:rFonts w:ascii="Wingdings" w:hAnsi="Wingdings"/>
    </w:rPr>
  </w:style>
  <w:style w:type="character" w:customStyle="1" w:styleId="WW8Num23z3">
    <w:name w:val="WW8Num23z3"/>
    <w:rsid w:val="00252D2C"/>
    <w:rPr>
      <w:rFonts w:ascii="Symbol" w:hAnsi="Symbol"/>
    </w:rPr>
  </w:style>
  <w:style w:type="character" w:customStyle="1" w:styleId="WW8Num24z0">
    <w:name w:val="WW8Num24z0"/>
    <w:rsid w:val="00252D2C"/>
    <w:rPr>
      <w:rFonts w:ascii="Symbol" w:hAnsi="Symbol"/>
    </w:rPr>
  </w:style>
  <w:style w:type="character" w:customStyle="1" w:styleId="DefaultParagraphFont1">
    <w:name w:val="Default Paragraph Font1"/>
    <w:rsid w:val="00252D2C"/>
  </w:style>
  <w:style w:type="character" w:customStyle="1" w:styleId="WW8Num2z1">
    <w:name w:val="WW8Num2z1"/>
    <w:rsid w:val="00252D2C"/>
    <w:rPr>
      <w:rFonts w:ascii="Courier New" w:hAnsi="Courier New" w:cs="Courier New"/>
    </w:rPr>
  </w:style>
  <w:style w:type="character" w:customStyle="1" w:styleId="WW8Num2z3">
    <w:name w:val="WW8Num2z3"/>
    <w:rsid w:val="00252D2C"/>
    <w:rPr>
      <w:rFonts w:ascii="Symbol" w:hAnsi="Symbol"/>
    </w:rPr>
  </w:style>
  <w:style w:type="character" w:customStyle="1" w:styleId="WW8Num5z1">
    <w:name w:val="WW8Num5z1"/>
    <w:rsid w:val="00252D2C"/>
    <w:rPr>
      <w:rFonts w:ascii="Courier New" w:hAnsi="Courier New" w:cs="Courier New"/>
    </w:rPr>
  </w:style>
  <w:style w:type="character" w:customStyle="1" w:styleId="WW8Num5z2">
    <w:name w:val="WW8Num5z2"/>
    <w:rsid w:val="00252D2C"/>
    <w:rPr>
      <w:rFonts w:ascii="Wingdings" w:hAnsi="Wingdings"/>
      <w:lang w:val="x-none"/>
    </w:rPr>
  </w:style>
  <w:style w:type="character" w:customStyle="1" w:styleId="WW8Num5z3">
    <w:name w:val="WW8Num5z3"/>
    <w:rsid w:val="00252D2C"/>
    <w:rPr>
      <w:rFonts w:ascii="Wingdings" w:hAnsi="Wingdings"/>
    </w:rPr>
  </w:style>
  <w:style w:type="character" w:customStyle="1" w:styleId="WW8Num5z6">
    <w:name w:val="WW8Num5z6"/>
    <w:rsid w:val="00252D2C"/>
    <w:rPr>
      <w:rFonts w:ascii="Symbol" w:hAnsi="Symbol"/>
    </w:rPr>
  </w:style>
  <w:style w:type="character" w:customStyle="1" w:styleId="WW8Num7z0">
    <w:name w:val="WW8Num7z0"/>
    <w:rsid w:val="00252D2C"/>
    <w:rPr>
      <w:b/>
    </w:rPr>
  </w:style>
  <w:style w:type="character" w:customStyle="1" w:styleId="WW8Num8z0">
    <w:name w:val="WW8Num8z0"/>
    <w:rsid w:val="00252D2C"/>
    <w:rPr>
      <w:rFonts w:ascii="Symbol" w:hAnsi="Symbol"/>
    </w:rPr>
  </w:style>
  <w:style w:type="character" w:customStyle="1" w:styleId="WW8Num8z1">
    <w:name w:val="WW8Num8z1"/>
    <w:rsid w:val="00252D2C"/>
    <w:rPr>
      <w:rFonts w:ascii="Courier New" w:hAnsi="Courier New" w:cs="Courier New"/>
    </w:rPr>
  </w:style>
  <w:style w:type="character" w:customStyle="1" w:styleId="WW8Num8z2">
    <w:name w:val="WW8Num8z2"/>
    <w:rsid w:val="00252D2C"/>
    <w:rPr>
      <w:rFonts w:ascii="Wingdings" w:hAnsi="Wingdings"/>
    </w:rPr>
  </w:style>
  <w:style w:type="character" w:customStyle="1" w:styleId="WW8Num9z0">
    <w:name w:val="WW8Num9z0"/>
    <w:rsid w:val="00252D2C"/>
    <w:rPr>
      <w:rFonts w:ascii="Symbol" w:eastAsia="Times New Roman" w:hAnsi="Symbol" w:cs="Times New Roman"/>
      <w:sz w:val="24"/>
      <w:szCs w:val="24"/>
    </w:rPr>
  </w:style>
  <w:style w:type="character" w:customStyle="1" w:styleId="WW8Num9z1">
    <w:name w:val="WW8Num9z1"/>
    <w:rsid w:val="00252D2C"/>
    <w:rPr>
      <w:rFonts w:ascii="Courier New" w:hAnsi="Courier New" w:cs="Courier New"/>
    </w:rPr>
  </w:style>
  <w:style w:type="character" w:customStyle="1" w:styleId="WW8Num9z2">
    <w:name w:val="WW8Num9z2"/>
    <w:rsid w:val="00252D2C"/>
    <w:rPr>
      <w:rFonts w:ascii="Wingdings" w:hAnsi="Wingdings"/>
    </w:rPr>
  </w:style>
  <w:style w:type="character" w:customStyle="1" w:styleId="WW8Num9z3">
    <w:name w:val="WW8Num9z3"/>
    <w:rsid w:val="00252D2C"/>
    <w:rPr>
      <w:rFonts w:ascii="Symbol" w:hAnsi="Symbol"/>
    </w:rPr>
  </w:style>
  <w:style w:type="character" w:customStyle="1" w:styleId="WW8Num11z0">
    <w:name w:val="WW8Num11z0"/>
    <w:rsid w:val="00252D2C"/>
    <w:rPr>
      <w:rFonts w:ascii="Times New Roman CYR" w:hAnsi="Times New Roman CYR" w:cs="Times New Roman CYR"/>
    </w:rPr>
  </w:style>
  <w:style w:type="character" w:customStyle="1" w:styleId="WW8Num13z0">
    <w:name w:val="WW8Num13z0"/>
    <w:rsid w:val="00252D2C"/>
    <w:rPr>
      <w:rFonts w:ascii="Wingdings" w:hAnsi="Wingdings"/>
    </w:rPr>
  </w:style>
  <w:style w:type="character" w:customStyle="1" w:styleId="WW8Num13z1">
    <w:name w:val="WW8Num13z1"/>
    <w:rsid w:val="00252D2C"/>
    <w:rPr>
      <w:rFonts w:ascii="Courier New" w:hAnsi="Courier New" w:cs="Courier New"/>
    </w:rPr>
  </w:style>
  <w:style w:type="character" w:customStyle="1" w:styleId="WW8Num13z3">
    <w:name w:val="WW8Num13z3"/>
    <w:rsid w:val="00252D2C"/>
    <w:rPr>
      <w:rFonts w:ascii="Symbol" w:hAnsi="Symbol"/>
    </w:rPr>
  </w:style>
  <w:style w:type="character" w:customStyle="1" w:styleId="WW8Num14z0">
    <w:name w:val="WW8Num14z0"/>
    <w:rsid w:val="00252D2C"/>
    <w:rPr>
      <w:rFonts w:ascii="Symbol" w:hAnsi="Symbol"/>
    </w:rPr>
  </w:style>
  <w:style w:type="character" w:customStyle="1" w:styleId="WW8Num14z1">
    <w:name w:val="WW8Num14z1"/>
    <w:rsid w:val="00252D2C"/>
    <w:rPr>
      <w:rFonts w:ascii="Courier New" w:hAnsi="Courier New" w:cs="Courier New"/>
    </w:rPr>
  </w:style>
  <w:style w:type="character" w:customStyle="1" w:styleId="WW8Num14z2">
    <w:name w:val="WW8Num14z2"/>
    <w:rsid w:val="00252D2C"/>
    <w:rPr>
      <w:rFonts w:ascii="Wingdings" w:hAnsi="Wingdings"/>
    </w:rPr>
  </w:style>
  <w:style w:type="character" w:customStyle="1" w:styleId="WW8Num17z0">
    <w:name w:val="WW8Num17z0"/>
    <w:rsid w:val="00252D2C"/>
    <w:rPr>
      <w:rFonts w:ascii="Symbol" w:hAnsi="Symbol"/>
    </w:rPr>
  </w:style>
  <w:style w:type="character" w:customStyle="1" w:styleId="WW8Num17z1">
    <w:name w:val="WW8Num17z1"/>
    <w:rsid w:val="00252D2C"/>
    <w:rPr>
      <w:rFonts w:ascii="Courier New" w:hAnsi="Courier New" w:cs="Courier New"/>
    </w:rPr>
  </w:style>
  <w:style w:type="character" w:customStyle="1" w:styleId="WW8Num17z2">
    <w:name w:val="WW8Num17z2"/>
    <w:rsid w:val="00252D2C"/>
    <w:rPr>
      <w:rFonts w:ascii="Wingdings" w:hAnsi="Wingdings"/>
    </w:rPr>
  </w:style>
  <w:style w:type="character" w:customStyle="1" w:styleId="WW8Num18z1">
    <w:name w:val="WW8Num18z1"/>
    <w:rsid w:val="00252D2C"/>
    <w:rPr>
      <w:rFonts w:ascii="Courier New" w:hAnsi="Courier New" w:cs="Courier New"/>
    </w:rPr>
  </w:style>
  <w:style w:type="character" w:customStyle="1" w:styleId="WW8Num18z2">
    <w:name w:val="WW8Num18z2"/>
    <w:rsid w:val="00252D2C"/>
    <w:rPr>
      <w:rFonts w:ascii="Wingdings" w:hAnsi="Wingdings"/>
    </w:rPr>
  </w:style>
  <w:style w:type="character" w:customStyle="1" w:styleId="WW8Num19z1">
    <w:name w:val="WW8Num19z1"/>
    <w:rsid w:val="00252D2C"/>
    <w:rPr>
      <w:rFonts w:ascii="Courier New" w:hAnsi="Courier New" w:cs="Courier New"/>
    </w:rPr>
  </w:style>
  <w:style w:type="character" w:customStyle="1" w:styleId="WW8Num19z2">
    <w:name w:val="WW8Num19z2"/>
    <w:rsid w:val="00252D2C"/>
    <w:rPr>
      <w:rFonts w:ascii="Wingdings" w:hAnsi="Wingdings"/>
    </w:rPr>
  </w:style>
  <w:style w:type="character" w:customStyle="1" w:styleId="WW8Num20z1">
    <w:name w:val="WW8Num20z1"/>
    <w:rsid w:val="00252D2C"/>
    <w:rPr>
      <w:rFonts w:ascii="Courier New" w:hAnsi="Courier New" w:cs="Courier New"/>
    </w:rPr>
  </w:style>
  <w:style w:type="character" w:customStyle="1" w:styleId="WW8Num20z2">
    <w:name w:val="WW8Num20z2"/>
    <w:rsid w:val="00252D2C"/>
    <w:rPr>
      <w:rFonts w:ascii="Wingdings" w:hAnsi="Wingdings"/>
    </w:rPr>
  </w:style>
  <w:style w:type="character" w:customStyle="1" w:styleId="WW8Num24z1">
    <w:name w:val="WW8Num24z1"/>
    <w:rsid w:val="00252D2C"/>
    <w:rPr>
      <w:rFonts w:ascii="Courier New" w:hAnsi="Courier New" w:cs="Courier New"/>
    </w:rPr>
  </w:style>
  <w:style w:type="character" w:customStyle="1" w:styleId="WW8Num24z2">
    <w:name w:val="WW8Num24z2"/>
    <w:rsid w:val="00252D2C"/>
    <w:rPr>
      <w:rFonts w:ascii="Wingdings" w:hAnsi="Wingdings"/>
    </w:rPr>
  </w:style>
  <w:style w:type="character" w:customStyle="1" w:styleId="WW8Num26z0">
    <w:name w:val="WW8Num26z0"/>
    <w:rsid w:val="00252D2C"/>
    <w:rPr>
      <w:rFonts w:ascii="Wingdings" w:hAnsi="Wingdings"/>
    </w:rPr>
  </w:style>
  <w:style w:type="character" w:customStyle="1" w:styleId="WW8Num26z1">
    <w:name w:val="WW8Num26z1"/>
    <w:rsid w:val="00252D2C"/>
    <w:rPr>
      <w:rFonts w:ascii="Courier New" w:hAnsi="Courier New" w:cs="Courier New"/>
    </w:rPr>
  </w:style>
  <w:style w:type="character" w:customStyle="1" w:styleId="WW8Num26z3">
    <w:name w:val="WW8Num26z3"/>
    <w:rsid w:val="00252D2C"/>
    <w:rPr>
      <w:rFonts w:ascii="Symbol" w:hAnsi="Symbol"/>
    </w:rPr>
  </w:style>
  <w:style w:type="character" w:customStyle="1" w:styleId="WW8Num27z0">
    <w:name w:val="WW8Num27z0"/>
    <w:rsid w:val="00252D2C"/>
    <w:rPr>
      <w:rFonts w:ascii="Wingdings" w:hAnsi="Wingdings"/>
      <w:lang w:val="x-none"/>
    </w:rPr>
  </w:style>
  <w:style w:type="character" w:customStyle="1" w:styleId="WW8Num27z1">
    <w:name w:val="WW8Num27z1"/>
    <w:rsid w:val="00252D2C"/>
    <w:rPr>
      <w:rFonts w:ascii="Courier New" w:hAnsi="Courier New" w:cs="Courier New"/>
    </w:rPr>
  </w:style>
  <w:style w:type="character" w:customStyle="1" w:styleId="WW8Num27z2">
    <w:name w:val="WW8Num27z2"/>
    <w:rsid w:val="00252D2C"/>
    <w:rPr>
      <w:rFonts w:ascii="Wingdings" w:hAnsi="Wingdings"/>
    </w:rPr>
  </w:style>
  <w:style w:type="character" w:customStyle="1" w:styleId="WW8Num27z3">
    <w:name w:val="WW8Num27z3"/>
    <w:rsid w:val="00252D2C"/>
    <w:rPr>
      <w:rFonts w:ascii="Symbol" w:hAnsi="Symbol"/>
    </w:rPr>
  </w:style>
  <w:style w:type="character" w:customStyle="1" w:styleId="WW8Num28z0">
    <w:name w:val="WW8Num28z0"/>
    <w:rsid w:val="00252D2C"/>
    <w:rPr>
      <w:rFonts w:ascii="Wingdings" w:hAnsi="Wingdings"/>
    </w:rPr>
  </w:style>
  <w:style w:type="character" w:customStyle="1" w:styleId="WW8Num28z1">
    <w:name w:val="WW8Num28z1"/>
    <w:rsid w:val="00252D2C"/>
    <w:rPr>
      <w:rFonts w:ascii="Courier New" w:hAnsi="Courier New" w:cs="Courier New"/>
    </w:rPr>
  </w:style>
  <w:style w:type="character" w:customStyle="1" w:styleId="WW8Num28z3">
    <w:name w:val="WW8Num28z3"/>
    <w:rsid w:val="00252D2C"/>
    <w:rPr>
      <w:rFonts w:ascii="Symbol" w:hAnsi="Symbol"/>
    </w:rPr>
  </w:style>
  <w:style w:type="character" w:customStyle="1" w:styleId="WW8Num29z0">
    <w:name w:val="WW8Num29z0"/>
    <w:rsid w:val="00252D2C"/>
    <w:rPr>
      <w:rFonts w:ascii="Courier New" w:hAnsi="Courier New" w:cs="Courier New"/>
    </w:rPr>
  </w:style>
  <w:style w:type="character" w:customStyle="1" w:styleId="WW8Num29z2">
    <w:name w:val="WW8Num29z2"/>
    <w:rsid w:val="00252D2C"/>
    <w:rPr>
      <w:rFonts w:ascii="Wingdings" w:hAnsi="Wingdings"/>
    </w:rPr>
  </w:style>
  <w:style w:type="character" w:customStyle="1" w:styleId="WW8Num29z3">
    <w:name w:val="WW8Num29z3"/>
    <w:rsid w:val="00252D2C"/>
    <w:rPr>
      <w:rFonts w:ascii="Symbol" w:hAnsi="Symbol"/>
    </w:rPr>
  </w:style>
  <w:style w:type="character" w:customStyle="1" w:styleId="WW8Num32z0">
    <w:name w:val="WW8Num32z0"/>
    <w:rsid w:val="00252D2C"/>
    <w:rPr>
      <w:b/>
    </w:rPr>
  </w:style>
  <w:style w:type="character" w:customStyle="1" w:styleId="WW8Num33z0">
    <w:name w:val="WW8Num33z0"/>
    <w:rsid w:val="00252D2C"/>
    <w:rPr>
      <w:rFonts w:ascii="Symbol" w:hAnsi="Symbol"/>
    </w:rPr>
  </w:style>
  <w:style w:type="character" w:customStyle="1" w:styleId="WW8Num33z1">
    <w:name w:val="WW8Num33z1"/>
    <w:rsid w:val="00252D2C"/>
    <w:rPr>
      <w:rFonts w:ascii="Courier New" w:hAnsi="Courier New" w:cs="Courier New"/>
    </w:rPr>
  </w:style>
  <w:style w:type="character" w:customStyle="1" w:styleId="WW8Num33z2">
    <w:name w:val="WW8Num33z2"/>
    <w:rsid w:val="00252D2C"/>
    <w:rPr>
      <w:rFonts w:ascii="Wingdings" w:hAnsi="Wingdings"/>
    </w:rPr>
  </w:style>
  <w:style w:type="character" w:customStyle="1" w:styleId="WW8Num35z0">
    <w:name w:val="WW8Num35z0"/>
    <w:rsid w:val="00252D2C"/>
    <w:rPr>
      <w:rFonts w:ascii="Symbol" w:hAnsi="Symbol"/>
    </w:rPr>
  </w:style>
  <w:style w:type="character" w:customStyle="1" w:styleId="WW8Num35z1">
    <w:name w:val="WW8Num35z1"/>
    <w:rsid w:val="00252D2C"/>
    <w:rPr>
      <w:rFonts w:ascii="Courier New" w:hAnsi="Courier New" w:cs="Courier New"/>
    </w:rPr>
  </w:style>
  <w:style w:type="character" w:customStyle="1" w:styleId="WW8Num35z2">
    <w:name w:val="WW8Num35z2"/>
    <w:rsid w:val="00252D2C"/>
    <w:rPr>
      <w:rFonts w:ascii="Wingdings" w:hAnsi="Wingdings"/>
    </w:rPr>
  </w:style>
  <w:style w:type="character" w:customStyle="1" w:styleId="WW8Num36z0">
    <w:name w:val="WW8Num36z0"/>
    <w:rsid w:val="00252D2C"/>
    <w:rPr>
      <w:rFonts w:ascii="Symbol" w:hAnsi="Symbol"/>
    </w:rPr>
  </w:style>
  <w:style w:type="character" w:customStyle="1" w:styleId="WW8Num36z1">
    <w:name w:val="WW8Num36z1"/>
    <w:rsid w:val="00252D2C"/>
    <w:rPr>
      <w:rFonts w:ascii="Courier New" w:hAnsi="Courier New" w:cs="Courier New"/>
    </w:rPr>
  </w:style>
  <w:style w:type="character" w:customStyle="1" w:styleId="WW8Num36z2">
    <w:name w:val="WW8Num36z2"/>
    <w:rsid w:val="00252D2C"/>
    <w:rPr>
      <w:rFonts w:ascii="Wingdings" w:hAnsi="Wingdings"/>
    </w:rPr>
  </w:style>
  <w:style w:type="character" w:customStyle="1" w:styleId="WW8NumSt33z0">
    <w:name w:val="WW8NumSt33z0"/>
    <w:rsid w:val="00252D2C"/>
    <w:rPr>
      <w:rFonts w:ascii="Times New Roman CYR" w:hAnsi="Times New Roman CYR" w:cs="Times New Roman CYR"/>
    </w:rPr>
  </w:style>
  <w:style w:type="character" w:customStyle="1" w:styleId="WW-DefaultParagraphFont">
    <w:name w:val="WW-Default Paragraph Font"/>
    <w:rsid w:val="00252D2C"/>
  </w:style>
  <w:style w:type="character" w:customStyle="1" w:styleId="CharChar8">
    <w:name w:val="Char Char8"/>
    <w:rsid w:val="00252D2C"/>
    <w:rPr>
      <w:sz w:val="24"/>
      <w:szCs w:val="24"/>
      <w:lang w:val="bg-BG" w:eastAsia="ar-SA" w:bidi="ar-SA"/>
    </w:rPr>
  </w:style>
  <w:style w:type="character" w:customStyle="1" w:styleId="CharChar9">
    <w:name w:val="Char Char9"/>
    <w:rsid w:val="00252D2C"/>
    <w:rPr>
      <w:b/>
      <w:bCs/>
      <w:sz w:val="24"/>
      <w:szCs w:val="24"/>
      <w:lang w:val="bg-BG" w:eastAsia="ar-SA" w:bidi="ar-SA"/>
    </w:rPr>
  </w:style>
  <w:style w:type="character" w:customStyle="1" w:styleId="FontStyle23">
    <w:name w:val="Font Style23"/>
    <w:rsid w:val="00252D2C"/>
    <w:rPr>
      <w:rFonts w:ascii="Times New Roman" w:hAnsi="Times New Roman" w:cs="Times New Roman"/>
      <w:sz w:val="24"/>
      <w:szCs w:val="24"/>
    </w:rPr>
  </w:style>
  <w:style w:type="character" w:customStyle="1" w:styleId="ala2">
    <w:name w:val="al_a2"/>
    <w:rsid w:val="00252D2C"/>
    <w:rPr>
      <w:vanish w:val="0"/>
    </w:rPr>
  </w:style>
  <w:style w:type="character" w:customStyle="1" w:styleId="parinclink">
    <w:name w:val="parinclink"/>
    <w:basedOn w:val="WW-DefaultParagraphFont"/>
    <w:rsid w:val="00252D2C"/>
  </w:style>
  <w:style w:type="character" w:customStyle="1" w:styleId="alt2">
    <w:name w:val="al_t2"/>
    <w:rsid w:val="00252D2C"/>
    <w:rPr>
      <w:vanish w:val="0"/>
    </w:rPr>
  </w:style>
  <w:style w:type="character" w:customStyle="1" w:styleId="subparinclink">
    <w:name w:val="subparinclink"/>
    <w:basedOn w:val="WW-DefaultParagraphFont"/>
    <w:rsid w:val="00252D2C"/>
  </w:style>
  <w:style w:type="character" w:customStyle="1" w:styleId="ala3">
    <w:name w:val="al_a3"/>
    <w:rsid w:val="00252D2C"/>
    <w:rPr>
      <w:vanish w:val="0"/>
    </w:rPr>
  </w:style>
  <w:style w:type="character" w:customStyle="1" w:styleId="p">
    <w:name w:val="p"/>
    <w:basedOn w:val="WW-DefaultParagraphFont"/>
    <w:rsid w:val="00252D2C"/>
  </w:style>
  <w:style w:type="character" w:customStyle="1" w:styleId="ala7">
    <w:name w:val="al_a7"/>
    <w:rsid w:val="00252D2C"/>
    <w:rPr>
      <w:vanish w:val="0"/>
    </w:rPr>
  </w:style>
  <w:style w:type="character" w:customStyle="1" w:styleId="alt6">
    <w:name w:val="al_t6"/>
    <w:rsid w:val="00252D2C"/>
    <w:rPr>
      <w:vanish w:val="0"/>
    </w:rPr>
  </w:style>
  <w:style w:type="character" w:customStyle="1" w:styleId="newdocreference5">
    <w:name w:val="newdocreference5"/>
    <w:rsid w:val="00252D2C"/>
    <w:rPr>
      <w:i w:val="0"/>
      <w:iCs w:val="0"/>
      <w:color w:val="0000FF"/>
      <w:u w:val="single"/>
    </w:rPr>
  </w:style>
  <w:style w:type="character" w:customStyle="1" w:styleId="samedocreference19">
    <w:name w:val="samedocreference19"/>
    <w:rsid w:val="00252D2C"/>
    <w:rPr>
      <w:i w:val="0"/>
      <w:iCs w:val="0"/>
      <w:color w:val="8B0000"/>
      <w:u w:val="single"/>
    </w:rPr>
  </w:style>
  <w:style w:type="character" w:customStyle="1" w:styleId="NumberingSymbols">
    <w:name w:val="Numbering Symbols"/>
    <w:rsid w:val="00252D2C"/>
  </w:style>
  <w:style w:type="character" w:customStyle="1" w:styleId="CharChar10">
    <w:name w:val="Char Char1"/>
    <w:rsid w:val="00252D2C"/>
    <w:rPr>
      <w:sz w:val="24"/>
      <w:szCs w:val="24"/>
    </w:rPr>
  </w:style>
  <w:style w:type="character" w:customStyle="1" w:styleId="81">
    <w:name w:val="Основен текст81"/>
    <w:rsid w:val="00252D2C"/>
  </w:style>
  <w:style w:type="character" w:customStyle="1" w:styleId="420">
    <w:name w:val="Основен текст (4)20"/>
    <w:rsid w:val="00252D2C"/>
  </w:style>
  <w:style w:type="character" w:customStyle="1" w:styleId="15">
    <w:name w:val="Стил1 Знак"/>
    <w:rsid w:val="00252D2C"/>
    <w:rPr>
      <w:sz w:val="24"/>
      <w:szCs w:val="24"/>
      <w:lang w:val="x-none" w:eastAsia="ar-SA" w:bidi="ar-SA"/>
    </w:rPr>
  </w:style>
  <w:style w:type="character" w:customStyle="1" w:styleId="aff2">
    <w:name w:val="Без разредка Знак"/>
    <w:rsid w:val="00252D2C"/>
    <w:rPr>
      <w:rFonts w:ascii="Calibri" w:hAnsi="Calibri"/>
      <w:lang w:val="en-US" w:eastAsia="ar-SA" w:bidi="ar-SA"/>
    </w:rPr>
  </w:style>
  <w:style w:type="character" w:customStyle="1" w:styleId="WW8Num36z3">
    <w:name w:val="WW8Num36z3"/>
    <w:rsid w:val="00252D2C"/>
    <w:rPr>
      <w:rFonts w:ascii="Symbol" w:hAnsi="Symbol"/>
    </w:rPr>
  </w:style>
  <w:style w:type="character" w:customStyle="1" w:styleId="DeltaViewInsertion">
    <w:name w:val="DeltaView Insertion"/>
    <w:rsid w:val="00252D2C"/>
    <w:rPr>
      <w:b/>
      <w:i/>
      <w:spacing w:val="0"/>
      <w:lang w:val="bg-BG"/>
    </w:rPr>
  </w:style>
  <w:style w:type="character" w:customStyle="1" w:styleId="FootnoteCharacters">
    <w:name w:val="Footnote Characters"/>
    <w:rsid w:val="00252D2C"/>
    <w:rPr>
      <w:shd w:val="clear" w:color="auto" w:fill="auto"/>
      <w:vertAlign w:val="superscript"/>
    </w:rPr>
  </w:style>
  <w:style w:type="character" w:styleId="aff3">
    <w:name w:val="endnote reference"/>
    <w:rsid w:val="00252D2C"/>
    <w:rPr>
      <w:vertAlign w:val="superscript"/>
    </w:rPr>
  </w:style>
  <w:style w:type="character" w:customStyle="1" w:styleId="EndnoteCharacters">
    <w:name w:val="Endnote Characters"/>
    <w:rsid w:val="00252D2C"/>
  </w:style>
  <w:style w:type="character" w:customStyle="1" w:styleId="WW8Num12z1">
    <w:name w:val="WW8Num12z1"/>
    <w:rsid w:val="00252D2C"/>
    <w:rPr>
      <w:rFonts w:ascii="Courier New" w:hAnsi="Courier New" w:cs="Courier New"/>
    </w:rPr>
  </w:style>
  <w:style w:type="character" w:customStyle="1" w:styleId="WW8Num12z3">
    <w:name w:val="WW8Num12z3"/>
    <w:rsid w:val="00252D2C"/>
    <w:rPr>
      <w:rFonts w:ascii="Symbol" w:hAnsi="Symbol"/>
    </w:rPr>
  </w:style>
  <w:style w:type="character" w:customStyle="1" w:styleId="WW8Num15z0">
    <w:name w:val="WW8Num15z0"/>
    <w:rsid w:val="00252D2C"/>
    <w:rPr>
      <w:rFonts w:ascii="Wingdings" w:hAnsi="Wingdings"/>
    </w:rPr>
  </w:style>
  <w:style w:type="character" w:customStyle="1" w:styleId="WW8Num15z1">
    <w:name w:val="WW8Num15z1"/>
    <w:rsid w:val="00252D2C"/>
    <w:rPr>
      <w:rFonts w:ascii="Courier New" w:hAnsi="Courier New" w:cs="Courier New"/>
    </w:rPr>
  </w:style>
  <w:style w:type="character" w:customStyle="1" w:styleId="WW8Num15z3">
    <w:name w:val="WW8Num15z3"/>
    <w:rsid w:val="00252D2C"/>
    <w:rPr>
      <w:rFonts w:ascii="Symbol" w:hAnsi="Symbol"/>
    </w:rPr>
  </w:style>
  <w:style w:type="paragraph" w:customStyle="1" w:styleId="Heading">
    <w:name w:val="Heading"/>
    <w:basedOn w:val="a"/>
    <w:next w:val="af"/>
    <w:rsid w:val="00252D2C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f4">
    <w:name w:val="List"/>
    <w:basedOn w:val="af"/>
    <w:rsid w:val="00252D2C"/>
    <w:pPr>
      <w:suppressAutoHyphens/>
      <w:spacing w:after="0"/>
      <w:jc w:val="both"/>
    </w:pPr>
    <w:rPr>
      <w:rFonts w:cs="Mangal"/>
      <w:szCs w:val="24"/>
      <w:lang w:eastAsia="ar-SA"/>
    </w:rPr>
  </w:style>
  <w:style w:type="paragraph" w:customStyle="1" w:styleId="Caption3">
    <w:name w:val="Caption3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x">
    <w:name w:val="Index"/>
    <w:basedOn w:val="a"/>
    <w:rsid w:val="00252D2C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36">
    <w:name w:val="Надпис3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25">
    <w:name w:val="Надпис2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6">
    <w:name w:val="Надпис1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Caption2">
    <w:name w:val="Caption2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Caption1">
    <w:name w:val="Caption1"/>
    <w:basedOn w:val="a"/>
    <w:rsid w:val="00252D2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Style">
    <w:name w:val="Style"/>
    <w:rsid w:val="00252D2C"/>
    <w:pPr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BodyTextIndent31">
    <w:name w:val="Body Text Indent 31"/>
    <w:basedOn w:val="a"/>
    <w:rsid w:val="00252D2C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NoSpacing1">
    <w:name w:val="No Spacing1"/>
    <w:rsid w:val="00252D2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"/>
    <w:rsid w:val="00252D2C"/>
    <w:pPr>
      <w:widowControl w:val="0"/>
      <w:suppressAutoHyphens/>
      <w:autoSpaceDE w:val="0"/>
      <w:spacing w:after="0" w:line="293" w:lineRule="exact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tre4">
    <w:name w:val="titre4"/>
    <w:basedOn w:val="a"/>
    <w:rsid w:val="00252D2C"/>
    <w:pPr>
      <w:numPr>
        <w:numId w:val="2"/>
      </w:numPr>
      <w:tabs>
        <w:tab w:val="decimal" w:pos="357"/>
      </w:tabs>
      <w:suppressAutoHyphens/>
      <w:spacing w:after="0" w:line="240" w:lineRule="auto"/>
      <w:ind w:left="357" w:hanging="357"/>
    </w:pPr>
    <w:rPr>
      <w:rFonts w:ascii="Arial" w:eastAsia="Times New Roman" w:hAnsi="Arial" w:cs="Times New Roman"/>
      <w:b/>
      <w:sz w:val="24"/>
      <w:szCs w:val="20"/>
      <w:lang w:val="en-GB" w:eastAsia="ar-SA"/>
    </w:rPr>
  </w:style>
  <w:style w:type="paragraph" w:customStyle="1" w:styleId="CharChar">
    <w:name w:val="Char Char"/>
    <w:basedOn w:val="a"/>
    <w:rsid w:val="00252D2C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ar-SA"/>
    </w:rPr>
  </w:style>
  <w:style w:type="paragraph" w:customStyle="1" w:styleId="BodyText21">
    <w:name w:val="Body Text 21"/>
    <w:basedOn w:val="a"/>
    <w:rsid w:val="00252D2C"/>
    <w:pPr>
      <w:widowControl w:val="0"/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US" w:eastAsia="ar-SA"/>
    </w:rPr>
  </w:style>
  <w:style w:type="paragraph" w:customStyle="1" w:styleId="CharCharCharCharChar">
    <w:name w:val="Char Знак Знак Char Знак Знак Char Char Char"/>
    <w:basedOn w:val="a"/>
    <w:rsid w:val="00252D2C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ar-SA"/>
    </w:rPr>
  </w:style>
  <w:style w:type="paragraph" w:customStyle="1" w:styleId="Framecontents">
    <w:name w:val="Frame contents"/>
    <w:basedOn w:val="af"/>
    <w:rsid w:val="00252D2C"/>
    <w:pPr>
      <w:suppressAutoHyphens/>
      <w:spacing w:after="0"/>
      <w:jc w:val="both"/>
    </w:pPr>
    <w:rPr>
      <w:szCs w:val="24"/>
      <w:lang w:eastAsia="ar-SA"/>
    </w:rPr>
  </w:style>
  <w:style w:type="paragraph" w:customStyle="1" w:styleId="TableContents">
    <w:name w:val="Table Contents"/>
    <w:basedOn w:val="a"/>
    <w:rsid w:val="00252D2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ableHeading">
    <w:name w:val="Table Heading"/>
    <w:basedOn w:val="TableContents"/>
    <w:rsid w:val="00252D2C"/>
    <w:pPr>
      <w:jc w:val="center"/>
    </w:pPr>
    <w:rPr>
      <w:b/>
      <w:bCs/>
    </w:rPr>
  </w:style>
  <w:style w:type="paragraph" w:customStyle="1" w:styleId="ListParagraph1">
    <w:name w:val="List Paragraph1"/>
    <w:basedOn w:val="a"/>
    <w:rsid w:val="00252D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Web1">
    <w:name w:val="Normal (Web)1"/>
    <w:basedOn w:val="a"/>
    <w:rsid w:val="00252D2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Paragraph2">
    <w:name w:val="List Paragraph2"/>
    <w:basedOn w:val="a"/>
    <w:rsid w:val="00252D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5">
    <w:name w:val="No Spacing"/>
    <w:qFormat/>
    <w:rsid w:val="00252D2C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220">
    <w:name w:val="Основен текст 22"/>
    <w:basedOn w:val="a"/>
    <w:rsid w:val="00252D2C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7">
    <w:name w:val="Основен текст1"/>
    <w:basedOn w:val="a"/>
    <w:rsid w:val="00252D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8">
    <w:name w:val="Нормален (уеб)1"/>
    <w:basedOn w:val="a"/>
    <w:rsid w:val="00252D2C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customStyle="1" w:styleId="19">
    <w:name w:val="Стил1"/>
    <w:basedOn w:val="3"/>
    <w:rsid w:val="00252D2C"/>
    <w:pPr>
      <w:tabs>
        <w:tab w:val="left" w:pos="615"/>
      </w:tabs>
      <w:spacing w:before="0" w:after="0"/>
      <w:ind w:left="615" w:hanging="435"/>
      <w:jc w:val="both"/>
    </w:pPr>
    <w:rPr>
      <w:rFonts w:ascii="Times New Roman" w:hAnsi="Times New Roman" w:cs="Times New Roman"/>
      <w:b w:val="0"/>
      <w:bCs w:val="0"/>
      <w:sz w:val="24"/>
      <w:szCs w:val="24"/>
      <w:lang w:val="x-none" w:eastAsia="ar-SA"/>
    </w:rPr>
  </w:style>
  <w:style w:type="paragraph" w:customStyle="1" w:styleId="1a">
    <w:name w:val="Без разредка1"/>
    <w:rsid w:val="00252D2C"/>
    <w:pPr>
      <w:suppressAutoHyphens/>
      <w:spacing w:after="0" w:line="240" w:lineRule="auto"/>
    </w:pPr>
    <w:rPr>
      <w:rFonts w:ascii="Calibri" w:eastAsia="Arial" w:hAnsi="Calibri" w:cs="Times New Roman"/>
      <w:sz w:val="20"/>
      <w:szCs w:val="20"/>
      <w:lang w:val="en-US" w:eastAsia="ar-SA"/>
    </w:rPr>
  </w:style>
  <w:style w:type="paragraph" w:customStyle="1" w:styleId="Tiret0">
    <w:name w:val="Tiret 0"/>
    <w:basedOn w:val="a"/>
    <w:rsid w:val="00252D2C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Tiret1">
    <w:name w:val="Tiret 1"/>
    <w:basedOn w:val="a"/>
    <w:rsid w:val="00252D2C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1">
    <w:name w:val="NumPar 1"/>
    <w:basedOn w:val="a"/>
    <w:next w:val="a"/>
    <w:rsid w:val="00252D2C"/>
    <w:pPr>
      <w:numPr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2">
    <w:name w:val="NumPar 2"/>
    <w:basedOn w:val="a"/>
    <w:next w:val="a"/>
    <w:rsid w:val="00252D2C"/>
    <w:pPr>
      <w:tabs>
        <w:tab w:val="num" w:pos="360"/>
      </w:tabs>
      <w:spacing w:before="120" w:after="12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3">
    <w:name w:val="NumPar 3"/>
    <w:basedOn w:val="a"/>
    <w:next w:val="a"/>
    <w:rsid w:val="00252D2C"/>
    <w:pPr>
      <w:tabs>
        <w:tab w:val="num" w:pos="360"/>
      </w:tabs>
      <w:spacing w:before="120" w:after="12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lang w:eastAsia="ar-SA"/>
    </w:rPr>
  </w:style>
  <w:style w:type="paragraph" w:customStyle="1" w:styleId="NumPar4">
    <w:name w:val="NumPar 4"/>
    <w:basedOn w:val="a"/>
    <w:next w:val="a"/>
    <w:rsid w:val="00252D2C"/>
    <w:pPr>
      <w:tabs>
        <w:tab w:val="num" w:pos="360"/>
      </w:tabs>
      <w:spacing w:before="120" w:after="120" w:line="240" w:lineRule="auto"/>
      <w:ind w:left="360" w:hanging="360"/>
      <w:jc w:val="both"/>
    </w:pPr>
    <w:rPr>
      <w:rFonts w:ascii="Times New Roman" w:eastAsia="Calibri" w:hAnsi="Times New Roman" w:cs="Times New Roman"/>
      <w:sz w:val="24"/>
      <w:lang w:eastAsia="ar-SA"/>
    </w:rPr>
  </w:style>
  <w:style w:type="character" w:customStyle="1" w:styleId="12">
    <w:name w:val="Текст под линия Знак1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link w:val="a7"/>
    <w:uiPriority w:val="99"/>
    <w:rsid w:val="00252D2C"/>
    <w:rPr>
      <w:rFonts w:ascii="Times New Roman" w:eastAsia="Times New Roman" w:hAnsi="Times New Roman" w:cs="Times New Roman"/>
      <w:sz w:val="20"/>
      <w:szCs w:val="20"/>
    </w:rPr>
  </w:style>
  <w:style w:type="paragraph" w:customStyle="1" w:styleId="title1">
    <w:name w:val="title1"/>
    <w:basedOn w:val="a"/>
    <w:rsid w:val="00252D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inputlabel">
    <w:name w:val="input_label"/>
    <w:basedOn w:val="a0"/>
    <w:rsid w:val="00252D2C"/>
  </w:style>
  <w:style w:type="character" w:customStyle="1" w:styleId="inputvalue">
    <w:name w:val="input_value"/>
    <w:basedOn w:val="a0"/>
    <w:rsid w:val="00252D2C"/>
  </w:style>
  <w:style w:type="table" w:styleId="60">
    <w:name w:val="Table Grid 6"/>
    <w:basedOn w:val="a1"/>
    <w:rsid w:val="0025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26">
    <w:name w:val="Body Text 2"/>
    <w:basedOn w:val="a"/>
    <w:link w:val="27"/>
    <w:rsid w:val="00252D2C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customStyle="1" w:styleId="27">
    <w:name w:val="Основен текст 2 Знак"/>
    <w:basedOn w:val="a0"/>
    <w:link w:val="26"/>
    <w:rsid w:val="00252D2C"/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customStyle="1" w:styleId="CharCharCharCharChar0">
    <w:name w:val="Знак Char Char Знак Char Char Char"/>
    <w:basedOn w:val="a"/>
    <w:rsid w:val="00252D2C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6">
    <w:name w:val="Знак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b">
    <w:name w:val="Знак Знак Знак Знак Знак Знак Знак Знак Знак Знак Знак Знак Знак1"/>
    <w:basedOn w:val="a"/>
    <w:rsid w:val="00252D2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b/>
      <w:bCs/>
      <w:color w:val="000000"/>
      <w:sz w:val="32"/>
      <w:szCs w:val="32"/>
      <w:lang w:val="pl-PL" w:eastAsia="pl-PL"/>
    </w:rPr>
  </w:style>
  <w:style w:type="character" w:customStyle="1" w:styleId="50">
    <w:name w:val="Заглавие 5 Знак"/>
    <w:basedOn w:val="a0"/>
    <w:link w:val="5"/>
    <w:uiPriority w:val="9"/>
    <w:semiHidden/>
    <w:rsid w:val="00252D2C"/>
    <w:rPr>
      <w:rFonts w:ascii="Calibri Light" w:eastAsia="Times New Roman" w:hAnsi="Calibri Light" w:cs="Times New Roman"/>
      <w:color w:val="1F4D78"/>
    </w:rPr>
  </w:style>
  <w:style w:type="character" w:customStyle="1" w:styleId="510">
    <w:name w:val="Заглавие 5 Знак1"/>
    <w:basedOn w:val="a0"/>
    <w:uiPriority w:val="9"/>
    <w:semiHidden/>
    <w:rsid w:val="00252D2C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1497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k</cp:lastModifiedBy>
  <cp:revision>13</cp:revision>
  <cp:lastPrinted>2018-09-05T06:30:00Z</cp:lastPrinted>
  <dcterms:created xsi:type="dcterms:W3CDTF">2016-08-23T08:51:00Z</dcterms:created>
  <dcterms:modified xsi:type="dcterms:W3CDTF">2018-09-05T06:30:00Z</dcterms:modified>
</cp:coreProperties>
</file>