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BAA" w:rsidRPr="00ED6995" w:rsidRDefault="00416BAA" w:rsidP="00416BAA">
      <w:pPr>
        <w:spacing w:after="160" w:line="259" w:lineRule="auto"/>
        <w:jc w:val="right"/>
        <w:rPr>
          <w:rFonts w:eastAsia="Calibri"/>
          <w:bCs/>
          <w:i/>
          <w:iCs/>
          <w:lang w:eastAsia="en-US"/>
        </w:rPr>
      </w:pPr>
      <w:r w:rsidRPr="00ED6995">
        <w:rPr>
          <w:rFonts w:eastAsia="Calibri"/>
          <w:bCs/>
          <w:i/>
          <w:iCs/>
          <w:lang w:eastAsia="en-US"/>
        </w:rPr>
        <w:t>Образец №</w:t>
      </w:r>
      <w:r w:rsidRPr="00ED6995">
        <w:rPr>
          <w:rFonts w:eastAsia="Calibri"/>
          <w:bCs/>
          <w:i/>
          <w:iCs/>
          <w:lang w:val="en-US" w:eastAsia="en-US"/>
        </w:rPr>
        <w:t xml:space="preserve"> </w:t>
      </w:r>
      <w:r w:rsidR="0029554F">
        <w:rPr>
          <w:rFonts w:eastAsia="Calibri"/>
          <w:bCs/>
          <w:i/>
          <w:iCs/>
          <w:lang w:eastAsia="en-US"/>
        </w:rPr>
        <w:t>1</w:t>
      </w:r>
    </w:p>
    <w:p w:rsidR="00416BAA" w:rsidRPr="00B604EC" w:rsidRDefault="00416BAA" w:rsidP="00416BAA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sz w:val="28"/>
          <w:lang w:eastAsia="en-US"/>
        </w:rPr>
      </w:pPr>
      <w:r w:rsidRPr="00B604EC">
        <w:rPr>
          <w:rFonts w:eastAsia="Calibri"/>
          <w:b/>
          <w:bCs/>
          <w:smallCaps/>
          <w:spacing w:val="20"/>
          <w:sz w:val="28"/>
          <w:lang w:eastAsia="en-US"/>
        </w:rPr>
        <w:t>Декларация</w:t>
      </w:r>
      <w:r w:rsidRPr="00B604EC">
        <w:rPr>
          <w:rFonts w:eastAsia="Calibri"/>
          <w:b/>
          <w:smallCaps/>
          <w:sz w:val="28"/>
          <w:lang w:eastAsia="en-US"/>
        </w:rPr>
        <w:t xml:space="preserve"> по чл. 97, ал. 5 от ППЗОП</w:t>
      </w:r>
    </w:p>
    <w:p w:rsidR="00416BAA" w:rsidRPr="00ED6995" w:rsidRDefault="00416BAA" w:rsidP="00416BAA">
      <w:pPr>
        <w:spacing w:after="160" w:line="259" w:lineRule="auto"/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(за липсата на обстоятелствата по чл. 54, ал. 1, т. 1, 2 и 7 от ЗОП)*</w:t>
      </w:r>
    </w:p>
    <w:p w:rsidR="00103CB4" w:rsidRPr="00103CB4" w:rsidRDefault="00416BAA" w:rsidP="00103CB4">
      <w:pPr>
        <w:spacing w:after="200" w:line="276" w:lineRule="auto"/>
        <w:jc w:val="both"/>
        <w:rPr>
          <w:rFonts w:eastAsia="Calibri"/>
          <w:i/>
          <w:lang w:eastAsia="en-US"/>
        </w:rPr>
      </w:pPr>
      <w:r w:rsidRPr="00ED6995">
        <w:rPr>
          <w:rFonts w:eastAsia="Calibri"/>
          <w:lang w:eastAsia="en-US"/>
        </w:rPr>
        <w:t>Подписаният/ата:………………….…………………………..…………..............…......……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ED6995">
        <w:rPr>
          <w:rFonts w:eastAsia="Calibri"/>
          <w:lang w:eastAsia="en-US"/>
        </w:rPr>
        <w:t>ет</w:t>
      </w:r>
      <w:proofErr w:type="spellEnd"/>
      <w:r w:rsidRPr="00ED6995">
        <w:rPr>
          <w:rFonts w:eastAsia="Calibri"/>
          <w:lang w:eastAsia="en-US"/>
        </w:rPr>
        <w:t>…….., в качеството си на</w:t>
      </w:r>
      <w:r w:rsidRPr="00ED6995">
        <w:rPr>
          <w:rFonts w:eastAsia="Calibri"/>
          <w:color w:val="000000"/>
          <w:lang w:eastAsia="en-US"/>
        </w:rPr>
        <w:t xml:space="preserve"> представляващ …………….</w:t>
      </w:r>
      <w:r w:rsidRPr="00ED6995">
        <w:rPr>
          <w:rFonts w:eastAsia="Calibri"/>
          <w:lang w:eastAsia="en-US"/>
        </w:rPr>
        <w:t>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</w:t>
      </w:r>
      <w:r w:rsidRPr="00ED6995">
        <w:rPr>
          <w:rFonts w:eastAsia="Calibri"/>
          <w:bCs/>
          <w:lang w:eastAsia="en-US"/>
        </w:rPr>
        <w:t xml:space="preserve">, </w:t>
      </w:r>
      <w:r w:rsidRPr="00ED6995">
        <w:rPr>
          <w:rFonts w:eastAsia="Calibri"/>
          <w:lang w:eastAsia="ro-RO"/>
        </w:rPr>
        <w:t xml:space="preserve">участник в </w:t>
      </w:r>
      <w:r w:rsidRPr="00ED6995">
        <w:rPr>
          <w:rFonts w:eastAsia="Calibri"/>
          <w:lang w:eastAsia="en-US"/>
        </w:rPr>
        <w:t xml:space="preserve">Процедура за възлагане на обществена поръчка на стойност по чл. 20, ал. 3 от ЗОП, чрез </w:t>
      </w:r>
      <w:r w:rsidR="00DF2493">
        <w:rPr>
          <w:rFonts w:eastAsia="Calibri"/>
          <w:lang w:eastAsia="en-US"/>
        </w:rPr>
        <w:t>Покана до определени лица</w:t>
      </w:r>
      <w:r w:rsidRPr="00ED6995">
        <w:rPr>
          <w:rFonts w:eastAsia="Calibri"/>
          <w:lang w:eastAsia="en-US"/>
        </w:rPr>
        <w:t xml:space="preserve"> по реда на глава двадесет и шест от ЗОП с предмет: </w:t>
      </w:r>
      <w:r w:rsidR="00103CB4" w:rsidRPr="00103CB4">
        <w:rPr>
          <w:rFonts w:eastAsia="Calibri"/>
          <w:i/>
          <w:lang w:eastAsia="en-US"/>
        </w:rPr>
        <w:t xml:space="preserve">„Предоставяне на услуги (нощувки, хранене, транспорт, медицинско обслужване и др.) за участие на учениците от школата по народни и </w:t>
      </w:r>
      <w:proofErr w:type="spellStart"/>
      <w:r w:rsidR="00103CB4" w:rsidRPr="00103CB4">
        <w:rPr>
          <w:rFonts w:eastAsia="Calibri"/>
          <w:i/>
          <w:lang w:eastAsia="en-US"/>
        </w:rPr>
        <w:t>етно</w:t>
      </w:r>
      <w:proofErr w:type="spellEnd"/>
      <w:r w:rsidR="00103CB4" w:rsidRPr="00103CB4">
        <w:rPr>
          <w:rFonts w:eastAsia="Calibri"/>
          <w:i/>
          <w:lang w:eastAsia="en-US"/>
        </w:rPr>
        <w:t xml:space="preserve"> танци към НЧ „Зора 1894“  гр. Шабла и ОУ „Св. Климент Охридски“ с. Дуранкулак в   Международен фестивал на изкуствата „Лятна дъга” к.</w:t>
      </w:r>
      <w:proofErr w:type="spellStart"/>
      <w:r w:rsidR="00103CB4" w:rsidRPr="00103CB4">
        <w:rPr>
          <w:rFonts w:eastAsia="Calibri"/>
          <w:i/>
          <w:lang w:eastAsia="en-US"/>
        </w:rPr>
        <w:t>к</w:t>
      </w:r>
      <w:proofErr w:type="spellEnd"/>
      <w:r w:rsidR="00103CB4" w:rsidRPr="00103CB4">
        <w:rPr>
          <w:rFonts w:eastAsia="Calibri"/>
          <w:i/>
          <w:lang w:eastAsia="en-US"/>
        </w:rPr>
        <w:t>. Китен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</w:p>
    <w:p w:rsidR="00416BAA" w:rsidRPr="00ED6995" w:rsidRDefault="00416BAA" w:rsidP="00103CB4">
      <w:pPr>
        <w:spacing w:after="200" w:line="276" w:lineRule="auto"/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ДЕКЛАРИРАМ, ЧЕ:</w:t>
      </w:r>
    </w:p>
    <w:p w:rsidR="00416BAA" w:rsidRPr="00ED6995" w:rsidRDefault="00416BAA" w:rsidP="00416BAA">
      <w:pPr>
        <w:numPr>
          <w:ilvl w:val="0"/>
          <w:numId w:val="20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Arial Unicode MS"/>
          <w:color w:val="000000"/>
          <w:lang w:eastAsia="en-US"/>
        </w:rPr>
        <w:t xml:space="preserve">Не съм осъден с влязла в сила присъда за </w:t>
      </w:r>
      <w:r w:rsidRPr="00ED6995">
        <w:rPr>
          <w:rFonts w:eastAsia="Calibri"/>
          <w:lang w:eastAsia="en-US"/>
        </w:rPr>
        <w:t>престъпление по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108а,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159а - 159г,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172,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192а,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194 - 217,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219 - 252,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253 - 260, чл. 301 - 307,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321,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321а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и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352 - 353е от Наказателния кодекс;</w:t>
      </w:r>
    </w:p>
    <w:p w:rsidR="00416BAA" w:rsidRPr="00ED6995" w:rsidRDefault="00416BAA" w:rsidP="00416BAA">
      <w:pPr>
        <w:numPr>
          <w:ilvl w:val="0"/>
          <w:numId w:val="20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eastAsia="Calibri"/>
          <w:i/>
          <w:iCs/>
          <w:lang w:eastAsia="en-US"/>
        </w:rPr>
      </w:pPr>
      <w:r w:rsidRPr="00ED6995">
        <w:rPr>
          <w:rFonts w:eastAsia="Calibri"/>
          <w:lang w:eastAsia="en-US"/>
        </w:rPr>
        <w:t>Н</w:t>
      </w:r>
      <w:r w:rsidRPr="00ED6995">
        <w:rPr>
          <w:rFonts w:eastAsia="Arial Unicode MS"/>
          <w:color w:val="000000"/>
          <w:lang w:eastAsia="en-US"/>
        </w:rPr>
        <w:t>е съм осъден с влязла в сила присъда</w:t>
      </w:r>
      <w:r w:rsidRPr="00ED6995">
        <w:rPr>
          <w:rFonts w:eastAsia="Arial Unicode MS"/>
          <w:color w:val="000000"/>
          <w:lang w:val="en-US" w:eastAsia="en-US"/>
        </w:rPr>
        <w:t xml:space="preserve"> </w:t>
      </w:r>
      <w:r w:rsidRPr="00ED6995">
        <w:rPr>
          <w:rFonts w:eastAsia="Arial Unicode MS"/>
          <w:color w:val="000000"/>
          <w:lang w:eastAsia="en-US"/>
        </w:rPr>
        <w:t xml:space="preserve">за </w:t>
      </w:r>
      <w:r w:rsidRPr="00ED6995">
        <w:rPr>
          <w:rFonts w:eastAsia="Calibri"/>
          <w:lang w:eastAsia="en-US"/>
        </w:rPr>
        <w:t>престъпление, аналогично на тези по т. 1, в друга държава -  членка или трета страна;</w:t>
      </w:r>
    </w:p>
    <w:p w:rsidR="00416BAA" w:rsidRPr="00ED6995" w:rsidRDefault="00416BAA" w:rsidP="00416BAA">
      <w:pPr>
        <w:numPr>
          <w:ilvl w:val="0"/>
          <w:numId w:val="20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Не е налице конфликт на интереси във връзка с участието ми в обществената поръчка.</w:t>
      </w:r>
    </w:p>
    <w:p w:rsidR="00416BAA" w:rsidRPr="00ED6995" w:rsidRDefault="00416BAA" w:rsidP="00416BAA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spacing w:after="120" w:line="259" w:lineRule="auto"/>
        <w:jc w:val="both"/>
        <w:rPr>
          <w:rFonts w:eastAsia="Calibri"/>
          <w:i/>
          <w:lang w:eastAsia="en-US"/>
        </w:rPr>
      </w:pPr>
      <w:r w:rsidRPr="00ED6995">
        <w:rPr>
          <w:rFonts w:eastAsia="Calibri"/>
          <w:bCs/>
          <w:lang w:eastAsia="en-US"/>
        </w:rPr>
        <w:t>Дата: …………… 201</w:t>
      </w:r>
      <w:r w:rsidRPr="00ED6995">
        <w:rPr>
          <w:rFonts w:eastAsia="Calibri"/>
          <w:bCs/>
          <w:lang w:val="en-US" w:eastAsia="en-US"/>
        </w:rPr>
        <w:t>9</w:t>
      </w:r>
      <w:r w:rsidRPr="00ED6995">
        <w:rPr>
          <w:rFonts w:eastAsia="Calibri"/>
          <w:bCs/>
          <w:lang w:eastAsia="en-US"/>
        </w:rPr>
        <w:t xml:space="preserve"> г.</w:t>
      </w:r>
      <w:r w:rsidRPr="00ED6995">
        <w:rPr>
          <w:rFonts w:eastAsia="Calibri"/>
          <w:lang w:eastAsia="en-US"/>
        </w:rPr>
        <w:t xml:space="preserve">                                      </w:t>
      </w:r>
      <w:r w:rsidRPr="00ED6995">
        <w:rPr>
          <w:rFonts w:eastAsia="Calibri"/>
          <w:lang w:eastAsia="en-US"/>
        </w:rPr>
        <w:tab/>
      </w:r>
      <w:r w:rsidRPr="00ED6995">
        <w:rPr>
          <w:rFonts w:eastAsia="Calibri"/>
          <w:lang w:eastAsia="en-US"/>
        </w:rPr>
        <w:tab/>
        <w:t xml:space="preserve">ПОДПИС: </w:t>
      </w:r>
    </w:p>
    <w:p w:rsidR="00416BAA" w:rsidRPr="00ED6995" w:rsidRDefault="00416BAA" w:rsidP="00416BAA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widowControl w:val="0"/>
        <w:autoSpaceDE w:val="0"/>
        <w:autoSpaceDN w:val="0"/>
        <w:adjustRightInd w:val="0"/>
        <w:spacing w:after="160" w:line="259" w:lineRule="auto"/>
        <w:ind w:left="720"/>
        <w:contextualSpacing/>
        <w:rPr>
          <w:rFonts w:eastAsia="Arial Unicode MS"/>
          <w:i/>
          <w:color w:val="000000"/>
          <w:lang w:eastAsia="en-US"/>
        </w:rPr>
      </w:pPr>
      <w:r w:rsidRPr="00ED6995">
        <w:rPr>
          <w:rFonts w:eastAsia="Arial Unicode MS"/>
          <w:i/>
          <w:color w:val="000000"/>
          <w:lang w:eastAsia="en-US"/>
        </w:rPr>
        <w:t>*Подписва се от лицата, които представляват участника</w:t>
      </w:r>
    </w:p>
    <w:p w:rsidR="00416BAA" w:rsidRPr="00ED6995" w:rsidRDefault="00416BAA" w:rsidP="00416BAA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spacing w:after="160" w:line="259" w:lineRule="auto"/>
        <w:jc w:val="right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spacing w:after="160" w:line="259" w:lineRule="auto"/>
        <w:jc w:val="right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spacing w:after="160" w:line="259" w:lineRule="auto"/>
        <w:rPr>
          <w:rFonts w:eastAsia="Arial Unicode MS"/>
          <w:color w:val="000000"/>
          <w:lang w:eastAsia="en-US"/>
        </w:rPr>
      </w:pPr>
      <w:r w:rsidRPr="00ED6995">
        <w:rPr>
          <w:rFonts w:eastAsia="Arial Unicode MS"/>
          <w:color w:val="000000"/>
          <w:lang w:eastAsia="en-US"/>
        </w:rPr>
        <w:br w:type="page"/>
      </w:r>
    </w:p>
    <w:p w:rsidR="00416BAA" w:rsidRPr="00ED6995" w:rsidRDefault="00416BAA" w:rsidP="00416BAA">
      <w:pPr>
        <w:spacing w:after="160" w:line="259" w:lineRule="auto"/>
        <w:jc w:val="right"/>
        <w:rPr>
          <w:rFonts w:eastAsia="Calibri"/>
          <w:bCs/>
          <w:i/>
          <w:iCs/>
          <w:lang w:eastAsia="en-US"/>
        </w:rPr>
      </w:pPr>
      <w:r w:rsidRPr="00ED6995">
        <w:rPr>
          <w:rFonts w:eastAsia="Calibri"/>
          <w:bCs/>
          <w:i/>
          <w:iCs/>
          <w:lang w:eastAsia="en-US"/>
        </w:rPr>
        <w:lastRenderedPageBreak/>
        <w:t>Образец №</w:t>
      </w:r>
      <w:r w:rsidRPr="00ED6995">
        <w:rPr>
          <w:rFonts w:eastAsia="Calibri"/>
          <w:bCs/>
          <w:i/>
          <w:iCs/>
          <w:lang w:val="en-US" w:eastAsia="en-US"/>
        </w:rPr>
        <w:t xml:space="preserve"> </w:t>
      </w:r>
      <w:r w:rsidR="0029554F">
        <w:rPr>
          <w:rFonts w:eastAsia="Calibri"/>
          <w:bCs/>
          <w:i/>
          <w:iCs/>
          <w:lang w:eastAsia="en-US"/>
        </w:rPr>
        <w:t>2</w:t>
      </w:r>
    </w:p>
    <w:p w:rsidR="00416BAA" w:rsidRPr="00B604EC" w:rsidRDefault="00416BAA" w:rsidP="00416BAA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sz w:val="28"/>
          <w:lang w:eastAsia="en-US"/>
        </w:rPr>
      </w:pPr>
      <w:r w:rsidRPr="00B604EC">
        <w:rPr>
          <w:rFonts w:eastAsia="Calibri"/>
          <w:b/>
          <w:bCs/>
          <w:smallCaps/>
          <w:spacing w:val="20"/>
          <w:sz w:val="28"/>
          <w:lang w:eastAsia="en-US"/>
        </w:rPr>
        <w:t xml:space="preserve">Декларация </w:t>
      </w:r>
      <w:r w:rsidRPr="00B604EC">
        <w:rPr>
          <w:rFonts w:eastAsia="Calibri"/>
          <w:b/>
          <w:smallCaps/>
          <w:sz w:val="28"/>
          <w:lang w:eastAsia="en-US"/>
        </w:rPr>
        <w:t>по чл. 97, ал. 5 от ППЗОП</w:t>
      </w:r>
    </w:p>
    <w:p w:rsidR="00416BAA" w:rsidRPr="00ED6995" w:rsidRDefault="00416BAA" w:rsidP="00416BAA">
      <w:pPr>
        <w:spacing w:after="160" w:line="259" w:lineRule="auto"/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(за липсата на обстоятелствата по чл. 54, ал. 1, т. 3 - </w:t>
      </w:r>
      <w:r w:rsidR="00B604EC">
        <w:rPr>
          <w:rFonts w:eastAsia="Calibri"/>
          <w:lang w:eastAsia="en-US"/>
        </w:rPr>
        <w:t>6</w:t>
      </w:r>
      <w:r w:rsidRPr="00ED6995">
        <w:rPr>
          <w:rFonts w:eastAsia="Calibri"/>
          <w:lang w:eastAsia="en-US"/>
        </w:rPr>
        <w:t xml:space="preserve"> от ЗОП)</w:t>
      </w:r>
      <w:r w:rsidRPr="00ED6995">
        <w:rPr>
          <w:rFonts w:eastAsia="Calibri"/>
          <w:bCs/>
          <w:spacing w:val="20"/>
          <w:vertAlign w:val="superscript"/>
          <w:lang w:eastAsia="en-US"/>
        </w:rPr>
        <w:footnoteReference w:id="1"/>
      </w:r>
    </w:p>
    <w:p w:rsidR="00416BAA" w:rsidRPr="00ED6995" w:rsidRDefault="00416BAA" w:rsidP="00416BAA">
      <w:pPr>
        <w:spacing w:after="160" w:line="259" w:lineRule="auto"/>
        <w:rPr>
          <w:rFonts w:eastAsia="Calibri"/>
          <w:lang w:eastAsia="en-US"/>
        </w:rPr>
      </w:pPr>
    </w:p>
    <w:p w:rsidR="00103CB4" w:rsidRPr="00103CB4" w:rsidRDefault="00416BAA" w:rsidP="00103CB4">
      <w:pPr>
        <w:spacing w:after="200" w:line="276" w:lineRule="auto"/>
        <w:jc w:val="both"/>
        <w:rPr>
          <w:rFonts w:eastAsia="Calibri"/>
          <w:bCs/>
          <w:i/>
          <w:iCs/>
          <w:lang w:eastAsia="en-US"/>
        </w:rPr>
      </w:pPr>
      <w:r w:rsidRPr="00ED6995">
        <w:rPr>
          <w:rFonts w:eastAsia="Calibri"/>
          <w:lang w:eastAsia="en-US"/>
        </w:rPr>
        <w:t>Подписаният/ата:………………….…………………………..…………..............…......……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ED6995">
        <w:rPr>
          <w:rFonts w:eastAsia="Calibri"/>
          <w:lang w:eastAsia="en-US"/>
        </w:rPr>
        <w:t>ет</w:t>
      </w:r>
      <w:proofErr w:type="spellEnd"/>
      <w:r w:rsidRPr="00ED6995">
        <w:rPr>
          <w:rFonts w:eastAsia="Calibri"/>
          <w:lang w:eastAsia="en-US"/>
        </w:rPr>
        <w:t>…….., в качеството си на</w:t>
      </w:r>
      <w:r w:rsidRPr="00ED6995">
        <w:rPr>
          <w:rFonts w:eastAsia="Calibri"/>
          <w:color w:val="000000"/>
          <w:lang w:eastAsia="en-US"/>
        </w:rPr>
        <w:t xml:space="preserve"> представляващ …………….</w:t>
      </w:r>
      <w:r w:rsidRPr="00ED6995">
        <w:rPr>
          <w:rFonts w:eastAsia="Calibri"/>
          <w:lang w:eastAsia="en-US"/>
        </w:rPr>
        <w:t>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</w:t>
      </w:r>
      <w:r w:rsidRPr="00ED6995">
        <w:rPr>
          <w:rFonts w:eastAsia="Calibri"/>
          <w:bCs/>
          <w:lang w:eastAsia="en-US"/>
        </w:rPr>
        <w:t xml:space="preserve">, </w:t>
      </w:r>
      <w:r w:rsidRPr="00ED6995">
        <w:rPr>
          <w:rFonts w:eastAsia="Calibri"/>
          <w:lang w:eastAsia="ro-RO"/>
        </w:rPr>
        <w:t xml:space="preserve">участник в </w:t>
      </w:r>
      <w:r w:rsidRPr="00ED6995">
        <w:rPr>
          <w:rFonts w:eastAsia="Calibri"/>
          <w:lang w:eastAsia="en-US"/>
        </w:rPr>
        <w:t xml:space="preserve"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 </w:t>
      </w:r>
      <w:r w:rsidR="00103CB4" w:rsidRPr="00103CB4">
        <w:rPr>
          <w:rFonts w:eastAsia="Calibri"/>
          <w:bCs/>
          <w:i/>
          <w:iCs/>
          <w:lang w:eastAsia="en-US"/>
        </w:rPr>
        <w:t xml:space="preserve">Покана до определени лица по реда на глава двадесет и шест от ЗОП с предмет: „Предоставяне на услуги (нощувки, хранене, транспорт, медицинско обслужване и др.) за участие на учениците от школата по народни и </w:t>
      </w:r>
      <w:proofErr w:type="spellStart"/>
      <w:r w:rsidR="00103CB4" w:rsidRPr="00103CB4">
        <w:rPr>
          <w:rFonts w:eastAsia="Calibri"/>
          <w:bCs/>
          <w:i/>
          <w:iCs/>
          <w:lang w:eastAsia="en-US"/>
        </w:rPr>
        <w:t>етно</w:t>
      </w:r>
      <w:proofErr w:type="spellEnd"/>
      <w:r w:rsidR="00103CB4" w:rsidRPr="00103CB4">
        <w:rPr>
          <w:rFonts w:eastAsia="Calibri"/>
          <w:bCs/>
          <w:i/>
          <w:iCs/>
          <w:lang w:eastAsia="en-US"/>
        </w:rPr>
        <w:t xml:space="preserve"> танци към НЧ „Зора 1894“  гр. Шабла и ОУ „Св. Климент Охридски“ с. Дуранкулак в   Международен фестивал на изкуствата „Лятна дъга” к.</w:t>
      </w:r>
      <w:proofErr w:type="spellStart"/>
      <w:r w:rsidR="00103CB4" w:rsidRPr="00103CB4">
        <w:rPr>
          <w:rFonts w:eastAsia="Calibri"/>
          <w:bCs/>
          <w:i/>
          <w:iCs/>
          <w:lang w:eastAsia="en-US"/>
        </w:rPr>
        <w:t>к</w:t>
      </w:r>
      <w:proofErr w:type="spellEnd"/>
      <w:r w:rsidR="00103CB4" w:rsidRPr="00103CB4">
        <w:rPr>
          <w:rFonts w:eastAsia="Calibri"/>
          <w:bCs/>
          <w:i/>
          <w:iCs/>
          <w:lang w:eastAsia="en-US"/>
        </w:rPr>
        <w:t>. Китен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</w:p>
    <w:p w:rsidR="00416BAA" w:rsidRPr="00ED6995" w:rsidRDefault="00416BAA" w:rsidP="00103CB4">
      <w:pPr>
        <w:spacing w:after="200" w:line="276" w:lineRule="auto"/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ДЕКЛАРИРАМ, ЧЕ:</w:t>
      </w:r>
    </w:p>
    <w:p w:rsidR="00416BAA" w:rsidRPr="00ED6995" w:rsidRDefault="00416BAA" w:rsidP="00416BAA">
      <w:pPr>
        <w:numPr>
          <w:ilvl w:val="0"/>
          <w:numId w:val="19"/>
        </w:numPr>
        <w:autoSpaceDE w:val="0"/>
        <w:autoSpaceDN w:val="0"/>
        <w:adjustRightInd w:val="0"/>
        <w:spacing w:before="60" w:after="6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Представлявания от мен участник …………………………………………….. </w:t>
      </w:r>
    </w:p>
    <w:tbl>
      <w:tblPr>
        <w:tblStyle w:val="16"/>
        <w:tblW w:w="5000" w:type="pct"/>
        <w:tblLook w:val="04A0" w:firstRow="1" w:lastRow="0" w:firstColumn="1" w:lastColumn="0" w:noHBand="0" w:noVBand="1"/>
      </w:tblPr>
      <w:tblGrid>
        <w:gridCol w:w="5069"/>
        <w:gridCol w:w="5069"/>
      </w:tblGrid>
      <w:tr w:rsidR="00416BAA" w:rsidRPr="00ED6995" w:rsidTr="00416BAA">
        <w:tc>
          <w:tcPr>
            <w:tcW w:w="2500" w:type="pct"/>
          </w:tcPr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Задължения за данъци и задължителни осигурителни вноски по смисъла на чл. 162, ал. 2, т. 1 от Данъчно-осигурителния процесуален кодекс и лихвите по тях към държавата или към общината по седалището на Възложителя и на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</w:p>
        </w:tc>
        <w:tc>
          <w:tcPr>
            <w:tcW w:w="2500" w:type="pct"/>
          </w:tcPr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а) Няма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б) Допуснато е разсрочване, отсрочване или обезпечение.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в) Има установени с акт, който не е влязъл в сила.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 xml:space="preserve">г) Размерът на неплатените дължими данъци или </w:t>
            </w:r>
            <w:proofErr w:type="spellStart"/>
            <w:r w:rsidRPr="00ED6995">
              <w:rPr>
                <w:rFonts w:ascii="Times New Roman" w:hAnsi="Times New Roman"/>
              </w:rPr>
              <w:t>социалноосигурителни</w:t>
            </w:r>
            <w:proofErr w:type="spellEnd"/>
            <w:r w:rsidRPr="00ED6995">
              <w:rPr>
                <w:rFonts w:ascii="Times New Roman" w:hAnsi="Times New Roman"/>
              </w:rPr>
              <w:t xml:space="preserve"> вноски е не повече от 1 на сто от сумата на годишния оборот за последната приключена финансова година.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ED6995">
              <w:rPr>
                <w:rFonts w:ascii="Times New Roman" w:hAnsi="Times New Roman"/>
                <w:i/>
              </w:rPr>
              <w:t>(ненужното се зачертава)</w:t>
            </w:r>
          </w:p>
        </w:tc>
      </w:tr>
      <w:tr w:rsidR="00416BAA" w:rsidRPr="00ED6995" w:rsidTr="00416BAA">
        <w:tc>
          <w:tcPr>
            <w:tcW w:w="2500" w:type="pct"/>
          </w:tcPr>
          <w:p w:rsidR="00416BAA" w:rsidRPr="00ED6995" w:rsidRDefault="00416BAA" w:rsidP="00416BAA">
            <w:pPr>
              <w:tabs>
                <w:tab w:val="left" w:pos="-142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Неравнопоставеност по смисъла на чл. 44, ал. 5 от ЗОП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500" w:type="pct"/>
          </w:tcPr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а) представляваният от мен участник не е предоставял пазарни консултации и/или не е участвал в подготовката на обществената поръчка.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 xml:space="preserve">б) предоставянето на пазарни консултации </w:t>
            </w:r>
            <w:r w:rsidRPr="00ED6995">
              <w:rPr>
                <w:rFonts w:ascii="Times New Roman" w:hAnsi="Times New Roman"/>
              </w:rPr>
              <w:lastRenderedPageBreak/>
              <w:t>и/или участието в подготовката на обществената поръчка на представлявания от мен участник не води до неравнопоставеност по чл. 44, ал. 5 от ЗОП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ED6995">
              <w:rPr>
                <w:rFonts w:ascii="Times New Roman" w:hAnsi="Times New Roman"/>
                <w:i/>
              </w:rPr>
              <w:t>(ненужното се зачертава)</w:t>
            </w:r>
          </w:p>
        </w:tc>
      </w:tr>
    </w:tbl>
    <w:p w:rsidR="00B604EC" w:rsidRDefault="00B604EC" w:rsidP="00B604EC">
      <w:pPr>
        <w:pStyle w:val="af1"/>
        <w:tabs>
          <w:tab w:val="left" w:pos="-142"/>
        </w:tabs>
        <w:autoSpaceDE w:val="0"/>
        <w:autoSpaceDN w:val="0"/>
        <w:adjustRightInd w:val="0"/>
        <w:spacing w:after="160" w:line="259" w:lineRule="auto"/>
        <w:ind w:left="360"/>
        <w:contextualSpacing/>
        <w:jc w:val="both"/>
        <w:rPr>
          <w:rFonts w:eastAsia="Calibri"/>
        </w:rPr>
      </w:pPr>
    </w:p>
    <w:p w:rsidR="00B604EC" w:rsidRPr="00B604EC" w:rsidRDefault="00B604EC" w:rsidP="00B604EC">
      <w:pPr>
        <w:pStyle w:val="af1"/>
        <w:numPr>
          <w:ilvl w:val="0"/>
          <w:numId w:val="19"/>
        </w:numPr>
        <w:tabs>
          <w:tab w:val="left" w:pos="-142"/>
        </w:tabs>
        <w:autoSpaceDE w:val="0"/>
        <w:autoSpaceDN w:val="0"/>
        <w:adjustRightInd w:val="0"/>
        <w:spacing w:after="0" w:line="259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B604EC">
        <w:rPr>
          <w:rFonts w:ascii="Times New Roman" w:eastAsia="Calibri" w:hAnsi="Times New Roman"/>
          <w:sz w:val="24"/>
          <w:szCs w:val="24"/>
        </w:rPr>
        <w:t xml:space="preserve">Представляваният от мен участник: </w:t>
      </w:r>
    </w:p>
    <w:p w:rsidR="00B604EC" w:rsidRPr="00B604EC" w:rsidRDefault="00B604EC" w:rsidP="00B604EC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/>
          <w:lang w:eastAsia="en-US"/>
        </w:rPr>
      </w:pPr>
      <w:r w:rsidRPr="00B604EC">
        <w:rPr>
          <w:rFonts w:eastAsia="Calibri"/>
          <w:lang w:eastAsia="en-US"/>
        </w:rPr>
        <w:t>не е предоставил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B604EC" w:rsidRDefault="00B604EC" w:rsidP="00B604EC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/>
          <w:lang w:eastAsia="en-US"/>
        </w:rPr>
      </w:pPr>
      <w:r w:rsidRPr="00B604EC">
        <w:rPr>
          <w:rFonts w:eastAsia="Calibri"/>
          <w:lang w:eastAsia="en-US"/>
        </w:rPr>
        <w:t>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B604EC" w:rsidRPr="00B604EC" w:rsidRDefault="00B604EC" w:rsidP="00B604EC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/>
          <w:lang w:eastAsia="en-US"/>
        </w:rPr>
      </w:pPr>
    </w:p>
    <w:p w:rsidR="00B604EC" w:rsidRPr="00B604EC" w:rsidRDefault="00B604EC" w:rsidP="00B604EC">
      <w:pPr>
        <w:tabs>
          <w:tab w:val="left" w:pos="-142"/>
        </w:tabs>
        <w:autoSpaceDE w:val="0"/>
        <w:autoSpaceDN w:val="0"/>
        <w:adjustRightInd w:val="0"/>
        <w:spacing w:before="240" w:after="160" w:line="259" w:lineRule="auto"/>
        <w:contextualSpacing/>
        <w:jc w:val="both"/>
        <w:rPr>
          <w:rFonts w:eastAsia="Calibri"/>
          <w:lang w:eastAsia="en-US"/>
        </w:rPr>
      </w:pPr>
      <w:r w:rsidRPr="00B604EC">
        <w:rPr>
          <w:rFonts w:eastAsia="Calibri"/>
          <w:b/>
          <w:lang w:eastAsia="en-US"/>
        </w:rPr>
        <w:t>3.</w:t>
      </w:r>
      <w:r w:rsidRPr="00B604EC">
        <w:rPr>
          <w:rFonts w:eastAsia="Calibri"/>
          <w:lang w:eastAsia="en-US"/>
        </w:rPr>
        <w:t xml:space="preserve"> За представляваният от мен участник не 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установен;</w:t>
      </w:r>
    </w:p>
    <w:p w:rsidR="00416BAA" w:rsidRPr="00ED6995" w:rsidRDefault="00416BAA" w:rsidP="00416BAA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/>
          <w:lang w:eastAsia="en-US"/>
        </w:rPr>
      </w:pPr>
    </w:p>
    <w:p w:rsidR="00416BAA" w:rsidRPr="00ED6995" w:rsidRDefault="00416BAA" w:rsidP="00416BAA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Известна ми е отговорността по чл. 313 от Наказателния кодекс за неверни данни.</w:t>
      </w:r>
    </w:p>
    <w:p w:rsidR="00416BAA" w:rsidRDefault="00416BAA" w:rsidP="00416BAA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eastAsia="Arial Unicode MS"/>
          <w:color w:val="000000"/>
          <w:lang w:eastAsia="en-US"/>
        </w:rPr>
      </w:pPr>
    </w:p>
    <w:p w:rsidR="00B604EC" w:rsidRPr="00ED6995" w:rsidRDefault="00B604EC" w:rsidP="00416BAA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spacing w:after="120" w:line="259" w:lineRule="auto"/>
        <w:jc w:val="both"/>
        <w:rPr>
          <w:rFonts w:eastAsia="Arial Unicode MS"/>
          <w:i/>
          <w:color w:val="000000"/>
          <w:lang w:eastAsia="en-US"/>
        </w:rPr>
      </w:pPr>
      <w:r w:rsidRPr="00ED6995">
        <w:rPr>
          <w:rFonts w:eastAsia="Calibri"/>
          <w:bCs/>
          <w:lang w:eastAsia="en-US"/>
        </w:rPr>
        <w:t>Дата: …………… 2019 г.</w:t>
      </w:r>
      <w:r w:rsidRPr="00ED6995">
        <w:rPr>
          <w:rFonts w:eastAsia="Calibri"/>
          <w:lang w:eastAsia="en-US"/>
        </w:rPr>
        <w:t xml:space="preserve">                                      </w:t>
      </w:r>
      <w:r w:rsidRPr="00ED6995">
        <w:rPr>
          <w:rFonts w:eastAsia="Calibri"/>
          <w:lang w:eastAsia="en-US"/>
        </w:rPr>
        <w:tab/>
      </w:r>
      <w:r w:rsidRPr="00ED6995">
        <w:rPr>
          <w:rFonts w:eastAsia="Calibri"/>
          <w:lang w:eastAsia="en-US"/>
        </w:rPr>
        <w:tab/>
        <w:t xml:space="preserve">ПОДПИС: </w:t>
      </w:r>
    </w:p>
    <w:p w:rsidR="00FD6C3B" w:rsidRPr="00ED6995" w:rsidRDefault="00FD6C3B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  <w:lang w:val="en-US"/>
        </w:rPr>
      </w:pPr>
    </w:p>
    <w:p w:rsidR="00FD6C3B" w:rsidRDefault="00FD6C3B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FD6C3B" w:rsidRPr="001F3A7A" w:rsidRDefault="00FD6C3B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91139F" w:rsidRDefault="0091139F" w:rsidP="00416BAA">
      <w:pPr>
        <w:autoSpaceDE w:val="0"/>
        <w:autoSpaceDN w:val="0"/>
        <w:adjustRightInd w:val="0"/>
        <w:spacing w:after="160" w:line="259" w:lineRule="auto"/>
        <w:jc w:val="right"/>
        <w:rPr>
          <w:rFonts w:eastAsia="Calibri"/>
          <w:i/>
          <w:lang w:eastAsia="en-US"/>
        </w:rPr>
      </w:pPr>
    </w:p>
    <w:p w:rsidR="00103CB4" w:rsidRDefault="00103CB4" w:rsidP="00416BAA">
      <w:pPr>
        <w:autoSpaceDE w:val="0"/>
        <w:autoSpaceDN w:val="0"/>
        <w:adjustRightInd w:val="0"/>
        <w:spacing w:after="160" w:line="259" w:lineRule="auto"/>
        <w:jc w:val="right"/>
        <w:rPr>
          <w:rFonts w:eastAsia="Calibri"/>
          <w:i/>
          <w:lang w:val="en-US" w:eastAsia="en-US"/>
        </w:rPr>
      </w:pPr>
    </w:p>
    <w:p w:rsidR="00416BAA" w:rsidRPr="00ED6995" w:rsidRDefault="00416BAA" w:rsidP="00416BAA">
      <w:pPr>
        <w:autoSpaceDE w:val="0"/>
        <w:autoSpaceDN w:val="0"/>
        <w:adjustRightInd w:val="0"/>
        <w:spacing w:after="160" w:line="259" w:lineRule="auto"/>
        <w:jc w:val="right"/>
        <w:rPr>
          <w:rFonts w:eastAsia="Calibri"/>
          <w:i/>
          <w:lang w:eastAsia="en-US"/>
        </w:rPr>
      </w:pPr>
      <w:r w:rsidRPr="00ED6995">
        <w:rPr>
          <w:rFonts w:eastAsia="Calibri"/>
          <w:i/>
          <w:lang w:eastAsia="en-US"/>
        </w:rPr>
        <w:lastRenderedPageBreak/>
        <w:t>Образец №</w:t>
      </w:r>
      <w:r w:rsidRPr="00ED6995">
        <w:rPr>
          <w:rFonts w:eastAsia="Calibri"/>
          <w:i/>
          <w:lang w:val="en-US" w:eastAsia="en-US"/>
        </w:rPr>
        <w:t xml:space="preserve"> </w:t>
      </w:r>
      <w:r w:rsidR="0029554F">
        <w:rPr>
          <w:rFonts w:eastAsia="Calibri"/>
          <w:i/>
          <w:lang w:eastAsia="en-US"/>
        </w:rPr>
        <w:t>3</w:t>
      </w:r>
    </w:p>
    <w:p w:rsidR="00416BAA" w:rsidRPr="00B604EC" w:rsidRDefault="00416BAA" w:rsidP="00416BAA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sz w:val="28"/>
          <w:lang w:eastAsia="en-US"/>
        </w:rPr>
      </w:pPr>
      <w:r w:rsidRPr="00B604EC">
        <w:rPr>
          <w:rFonts w:eastAsia="Calibri"/>
          <w:b/>
          <w:smallCaps/>
          <w:noProof/>
          <w:sz w:val="28"/>
          <w:lang w:eastAsia="en-US"/>
        </w:rPr>
        <w:t>Декларация п</w:t>
      </w:r>
      <w:r w:rsidRPr="00B604EC">
        <w:rPr>
          <w:rFonts w:eastAsia="Calibri"/>
          <w:b/>
          <w:smallCaps/>
          <w:sz w:val="28"/>
          <w:lang w:eastAsia="en-US"/>
        </w:rPr>
        <w:t>о чл. 3, т. 8 и чл. 4 от Закона за икономическите и финансовите отношения с дружествата, регистрирани в юрисдикции с преференциален данъчен режим</w:t>
      </w:r>
    </w:p>
    <w:p w:rsidR="00103CB4" w:rsidRPr="00103CB4" w:rsidRDefault="00416BAA" w:rsidP="00103CB4">
      <w:pPr>
        <w:spacing w:line="276" w:lineRule="auto"/>
        <w:jc w:val="both"/>
        <w:rPr>
          <w:rFonts w:eastAsia="Calibri"/>
          <w:i/>
          <w:lang w:val="en-US" w:eastAsia="en-US"/>
        </w:rPr>
      </w:pPr>
      <w:r w:rsidRPr="00ED6995">
        <w:rPr>
          <w:rFonts w:eastAsia="Calibri"/>
          <w:lang w:eastAsia="en-US"/>
        </w:rPr>
        <w:t>Подписаният/ата:………………….…………………………..…………..............…......……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ED6995">
        <w:rPr>
          <w:rFonts w:eastAsia="Calibri"/>
          <w:lang w:eastAsia="en-US"/>
        </w:rPr>
        <w:t>ет</w:t>
      </w:r>
      <w:proofErr w:type="spellEnd"/>
      <w:r w:rsidRPr="00ED6995">
        <w:rPr>
          <w:rFonts w:eastAsia="Calibri"/>
          <w:lang w:eastAsia="en-US"/>
        </w:rPr>
        <w:t>…….., в качеството си на</w:t>
      </w:r>
      <w:r w:rsidRPr="00ED6995">
        <w:rPr>
          <w:rFonts w:eastAsia="Calibri"/>
          <w:color w:val="000000"/>
          <w:lang w:eastAsia="en-US"/>
        </w:rPr>
        <w:t xml:space="preserve"> представляващ …………….</w:t>
      </w:r>
      <w:r w:rsidRPr="00ED6995">
        <w:rPr>
          <w:rFonts w:eastAsia="Calibri"/>
          <w:lang w:eastAsia="en-US"/>
        </w:rPr>
        <w:t>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</w:t>
      </w:r>
      <w:r w:rsidRPr="00ED6995">
        <w:rPr>
          <w:rFonts w:eastAsia="Calibri"/>
          <w:bCs/>
          <w:lang w:eastAsia="en-US"/>
        </w:rPr>
        <w:t xml:space="preserve">, </w:t>
      </w:r>
      <w:r w:rsidRPr="00ED6995">
        <w:rPr>
          <w:rFonts w:eastAsia="Calibri"/>
          <w:lang w:eastAsia="ro-RO"/>
        </w:rPr>
        <w:t xml:space="preserve">участник в </w:t>
      </w:r>
      <w:r w:rsidRPr="00ED6995">
        <w:rPr>
          <w:rFonts w:eastAsia="Calibri"/>
          <w:lang w:eastAsia="en-US"/>
        </w:rPr>
        <w:t xml:space="preserve">Процедура за възлагане на обществена поръчка на стойност по чл. 20, ал. 3 от ЗОП, </w:t>
      </w:r>
      <w:r w:rsidR="00103CB4" w:rsidRPr="00103CB4">
        <w:rPr>
          <w:rFonts w:eastAsia="Calibri"/>
          <w:lang w:eastAsia="en-US"/>
        </w:rPr>
        <w:t xml:space="preserve">Покана до определени лица по реда на глава двадесет и шест от ЗОП с предмет: </w:t>
      </w:r>
      <w:r w:rsidR="00103CB4" w:rsidRPr="00103CB4">
        <w:rPr>
          <w:rFonts w:eastAsia="Calibri"/>
          <w:i/>
          <w:lang w:eastAsia="en-US"/>
        </w:rPr>
        <w:t xml:space="preserve">„Предоставяне на услуги (нощувки, хранене, транспорт, медицинско обслужване и др.) за участие на учениците от школата по народни и </w:t>
      </w:r>
      <w:proofErr w:type="spellStart"/>
      <w:r w:rsidR="00103CB4" w:rsidRPr="00103CB4">
        <w:rPr>
          <w:rFonts w:eastAsia="Calibri"/>
          <w:i/>
          <w:lang w:eastAsia="en-US"/>
        </w:rPr>
        <w:t>етно</w:t>
      </w:r>
      <w:proofErr w:type="spellEnd"/>
      <w:r w:rsidR="00103CB4" w:rsidRPr="00103CB4">
        <w:rPr>
          <w:rFonts w:eastAsia="Calibri"/>
          <w:i/>
          <w:lang w:eastAsia="en-US"/>
        </w:rPr>
        <w:t xml:space="preserve"> танци към НЧ „Зора 1894“  гр. Шабла и ОУ „Св. Климент Охридски“ с. Дуранкулак в   Международен фестивал на изкуствата „Лятна дъга” к.</w:t>
      </w:r>
      <w:proofErr w:type="spellStart"/>
      <w:r w:rsidR="00103CB4" w:rsidRPr="00103CB4">
        <w:rPr>
          <w:rFonts w:eastAsia="Calibri"/>
          <w:i/>
          <w:lang w:eastAsia="en-US"/>
        </w:rPr>
        <w:t>к</w:t>
      </w:r>
      <w:proofErr w:type="spellEnd"/>
      <w:r w:rsidR="00103CB4" w:rsidRPr="00103CB4">
        <w:rPr>
          <w:rFonts w:eastAsia="Calibri"/>
          <w:i/>
          <w:lang w:eastAsia="en-US"/>
        </w:rPr>
        <w:t>. Китен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</w:p>
    <w:p w:rsidR="00416BAA" w:rsidRPr="00ED6995" w:rsidRDefault="00416BAA" w:rsidP="00103CB4">
      <w:pPr>
        <w:spacing w:line="276" w:lineRule="auto"/>
        <w:jc w:val="center"/>
        <w:rPr>
          <w:rFonts w:eastAsia="Calibri"/>
        </w:rPr>
      </w:pPr>
      <w:r w:rsidRPr="00ED6995">
        <w:rPr>
          <w:rFonts w:eastAsia="Calibri"/>
        </w:rPr>
        <w:t>ДЕКЛАРИРАМ, ЧЕ:</w:t>
      </w:r>
    </w:p>
    <w:p w:rsidR="00416BAA" w:rsidRPr="00ED6995" w:rsidRDefault="00416BAA" w:rsidP="00103CB4">
      <w:pPr>
        <w:numPr>
          <w:ilvl w:val="0"/>
          <w:numId w:val="22"/>
        </w:numPr>
        <w:spacing w:line="276" w:lineRule="auto"/>
        <w:ind w:left="0" w:firstLine="0"/>
        <w:jc w:val="both"/>
        <w:rPr>
          <w:rFonts w:eastAsia="Calibri"/>
          <w:bCs/>
        </w:rPr>
      </w:pPr>
      <w:r w:rsidRPr="00ED6995">
        <w:rPr>
          <w:rFonts w:eastAsia="Calibri"/>
        </w:rPr>
        <w:t xml:space="preserve">Представляваното от мен дружество е регистрирано / не е регистрирано </w:t>
      </w:r>
      <w:r w:rsidRPr="00ED6995">
        <w:rPr>
          <w:rFonts w:eastAsia="Calibri"/>
          <w:i/>
        </w:rPr>
        <w:t>(невярното се зачертава)</w:t>
      </w:r>
      <w:r w:rsidRPr="00ED6995">
        <w:rPr>
          <w:rFonts w:eastAsia="Calibri"/>
        </w:rPr>
        <w:t xml:space="preserve"> в юрисдикция с преференциален данъчен режим. </w:t>
      </w:r>
    </w:p>
    <w:p w:rsidR="00416BAA" w:rsidRPr="00ED6995" w:rsidRDefault="00416BAA" w:rsidP="00103CB4">
      <w:pPr>
        <w:numPr>
          <w:ilvl w:val="0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 xml:space="preserve">Представляваното от мен дружество не е свързано / е свързано </w:t>
      </w:r>
      <w:r w:rsidRPr="00ED6995">
        <w:rPr>
          <w:rFonts w:eastAsia="Calibri"/>
          <w:i/>
        </w:rPr>
        <w:t>(невярното се зачертава)</w:t>
      </w:r>
      <w:r w:rsidRPr="00ED6995">
        <w:rPr>
          <w:rFonts w:eastAsia="Calibri"/>
        </w:rPr>
        <w:t xml:space="preserve"> с лица, регистрирани в юрисдикция с преференциален данъчен режим</w:t>
      </w:r>
      <w:r w:rsidRPr="00ED6995">
        <w:rPr>
          <w:rFonts w:eastAsia="Calibri"/>
          <w:vertAlign w:val="superscript"/>
        </w:rPr>
        <w:footnoteReference w:id="2"/>
      </w:r>
      <w:r w:rsidRPr="00ED6995">
        <w:rPr>
          <w:rFonts w:eastAsia="Calibri"/>
          <w:i/>
        </w:rPr>
        <w:t>.</w:t>
      </w:r>
    </w:p>
    <w:p w:rsidR="00416BAA" w:rsidRPr="00ED6995" w:rsidRDefault="00416BAA" w:rsidP="00103CB4">
      <w:pPr>
        <w:numPr>
          <w:ilvl w:val="0"/>
          <w:numId w:val="22"/>
        </w:numPr>
        <w:spacing w:line="276" w:lineRule="auto"/>
        <w:ind w:left="0" w:firstLine="0"/>
        <w:jc w:val="both"/>
        <w:rPr>
          <w:rFonts w:eastAsia="Calibri"/>
          <w:bCs/>
        </w:rPr>
      </w:pPr>
      <w:r w:rsidRPr="00ED6995">
        <w:rPr>
          <w:rFonts w:eastAsia="Calibri"/>
        </w:rPr>
        <w:t>Представляваното от мен дружество е регистрирано в юрисдикция с преференциален данъчен режим, но:</w:t>
      </w:r>
    </w:p>
    <w:p w:rsidR="00416BAA" w:rsidRPr="00ED6995" w:rsidRDefault="00416BAA" w:rsidP="00103CB4">
      <w:pPr>
        <w:numPr>
          <w:ilvl w:val="1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 xml:space="preserve"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пространство, или на еквивалентен регулиран пазар, определен с наредба на Комисията за финансов надзор, и за дружеството се прилагат изискванията на правото на Европейския съюз за прозрачност по отношение на информацията за </w:t>
      </w:r>
      <w:proofErr w:type="spellStart"/>
      <w:r w:rsidRPr="00ED6995">
        <w:rPr>
          <w:rFonts w:eastAsia="Calibri"/>
        </w:rPr>
        <w:t>емитентите</w:t>
      </w:r>
      <w:proofErr w:type="spellEnd"/>
      <w:r w:rsidRPr="00ED6995">
        <w:rPr>
          <w:rFonts w:eastAsia="Calibri"/>
        </w:rPr>
        <w:t>, чиито ценни книжа са допуснати за търгуване на регулиран пазар или на многостранна система за търговия, или еквивалентни международни стандарти и действителните собственици - физически лица, са разкрити по реда на съответния специален закон;</w:t>
      </w:r>
    </w:p>
    <w:p w:rsidR="00416BAA" w:rsidRPr="00ED6995" w:rsidRDefault="00416BAA" w:rsidP="00103CB4">
      <w:pPr>
        <w:numPr>
          <w:ilvl w:val="1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</w:t>
      </w:r>
      <w:r w:rsidRPr="00ED6995">
        <w:rPr>
          <w:rFonts w:eastAsia="Calibri"/>
        </w:rPr>
        <w:lastRenderedPageBreak/>
        <w:t>влязло в сила споразумение за обмен на информация, и неговите действителни собственици - физически лица, са вписани в регистъра по чл. 6 от ЗИФОДРЮДРКЛТДС;</w:t>
      </w:r>
    </w:p>
    <w:p w:rsidR="00416BAA" w:rsidRPr="00ED6995" w:rsidRDefault="00416BAA" w:rsidP="00103CB4">
      <w:pPr>
        <w:numPr>
          <w:ilvl w:val="1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- физически лица, са вписани в регистъра по чл. 6 от ЗИФОДРЮДРКЛТДС или се търгува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пространство;</w:t>
      </w:r>
    </w:p>
    <w:p w:rsidR="00416BAA" w:rsidRPr="00ED6995" w:rsidRDefault="00416BAA" w:rsidP="00103CB4">
      <w:pPr>
        <w:numPr>
          <w:ilvl w:val="1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- физически лица, по реда на Закона за задължителното депозиране на печатни и други произведения;</w:t>
      </w:r>
    </w:p>
    <w:p w:rsidR="00416BAA" w:rsidRPr="00ED6995" w:rsidRDefault="00416BAA" w:rsidP="00103CB4">
      <w:pPr>
        <w:numPr>
          <w:ilvl w:val="1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>дружеството, регистрирано в юрисдикция с преференциален данъчен режим, е местно лице за данъчни цели на държава - страна по Споразумението за държавните поръчки на Световната търговска организация, както и на държава, с която Европейският съюз има сключено двустранно споразумение, гарантиращо достъпа до пазара на обществени поръчки в Европейския съюз, и неговите действителни собственици - физически лица, са вписани в регистъра по чл. 6 от ЗИФОДРЮДРКЛТДС - за дейностите, за които се прилага споразумението;</w:t>
      </w:r>
    </w:p>
    <w:p w:rsidR="00416BAA" w:rsidRPr="00ED6995" w:rsidRDefault="00416BAA" w:rsidP="00103CB4">
      <w:pPr>
        <w:numPr>
          <w:ilvl w:val="1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>дружеството, регистрирано в юрисдикция с преференциален данъчен режим, е местно лице за данъчни цели на отвъдморска страна или територия съгласно Решение на Съвета 2013/755/ЕС от 25 ноември 2013 г. за асоцииране на отвъдморските страни и територии към Европейския съюз („Решение за отвъдморско асоцииране</w:t>
      </w:r>
      <w:r w:rsidRPr="00ED6995">
        <w:rPr>
          <w:rFonts w:eastAsia="Calibri"/>
          <w:lang w:val="en-US"/>
        </w:rPr>
        <w:t>”</w:t>
      </w:r>
      <w:r w:rsidRPr="00ED6995">
        <w:rPr>
          <w:rFonts w:eastAsia="Calibri"/>
        </w:rPr>
        <w:t>) (OB, L 344/1 от 19 декември 2013 г.) и неговите действителни собственици - физически лица, са вписани в регистъра по чл. 6 от ЗИФОДРЮДРКЛТДС - за дейностите, за които се прилага решението;</w:t>
      </w:r>
    </w:p>
    <w:p w:rsidR="00416BAA" w:rsidRPr="00ED6995" w:rsidRDefault="00416BAA" w:rsidP="00103CB4">
      <w:pPr>
        <w:numPr>
          <w:ilvl w:val="1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>дружеството, регистрирано в юрисдикция с преференциален данъчен режим,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ЗИФОДРЮДРКЛТДС;</w:t>
      </w:r>
    </w:p>
    <w:p w:rsidR="00416BAA" w:rsidRPr="00ED6995" w:rsidRDefault="00416BAA" w:rsidP="00103CB4">
      <w:pPr>
        <w:numPr>
          <w:ilvl w:val="1"/>
          <w:numId w:val="22"/>
        </w:numPr>
        <w:spacing w:line="276" w:lineRule="auto"/>
        <w:ind w:left="0" w:firstLine="0"/>
        <w:jc w:val="both"/>
        <w:rPr>
          <w:rFonts w:eastAsia="Calibri"/>
        </w:rPr>
      </w:pPr>
      <w:r w:rsidRPr="00ED6995">
        <w:rPr>
          <w:rFonts w:eastAsia="Calibri"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ЗИФОДРЮДРКЛТДС.</w:t>
      </w:r>
    </w:p>
    <w:p w:rsidR="00416BAA" w:rsidRPr="00ED6995" w:rsidRDefault="00416BAA" w:rsidP="00103CB4">
      <w:pPr>
        <w:spacing w:line="276" w:lineRule="auto"/>
        <w:jc w:val="center"/>
        <w:rPr>
          <w:rFonts w:eastAsia="Calibri"/>
          <w:i/>
        </w:rPr>
      </w:pPr>
      <w:r w:rsidRPr="00ED6995">
        <w:rPr>
          <w:rFonts w:eastAsia="Calibri"/>
          <w:i/>
        </w:rPr>
        <w:t>(неприложимите текстове се зачертават)</w:t>
      </w:r>
    </w:p>
    <w:p w:rsidR="00416BAA" w:rsidRPr="00ED6995" w:rsidRDefault="00416BAA" w:rsidP="00416BAA">
      <w:pPr>
        <w:tabs>
          <w:tab w:val="left" w:pos="-142"/>
          <w:tab w:val="left" w:pos="993"/>
        </w:tabs>
        <w:autoSpaceDE w:val="0"/>
        <w:autoSpaceDN w:val="0"/>
        <w:adjustRightInd w:val="0"/>
        <w:spacing w:after="160" w:line="276" w:lineRule="auto"/>
        <w:contextualSpacing/>
        <w:jc w:val="both"/>
        <w:rPr>
          <w:rFonts w:eastAsia="Calibri"/>
        </w:rPr>
      </w:pPr>
      <w:r w:rsidRPr="00ED6995">
        <w:rPr>
          <w:rFonts w:eastAsia="Calibri"/>
        </w:rPr>
        <w:t>Известна ми е отговорността по чл. 313 от Наказателния кодекс за неверни данни.</w:t>
      </w:r>
    </w:p>
    <w:p w:rsidR="00416BAA" w:rsidRPr="00ED6995" w:rsidRDefault="00416BAA" w:rsidP="00416BAA">
      <w:pPr>
        <w:spacing w:after="200" w:line="276" w:lineRule="auto"/>
        <w:rPr>
          <w:rFonts w:eastAsia="Calibri"/>
          <w:bCs/>
        </w:rPr>
      </w:pPr>
    </w:p>
    <w:p w:rsidR="00103CB4" w:rsidRPr="00103CB4" w:rsidRDefault="00416BAA" w:rsidP="00103CB4">
      <w:pPr>
        <w:spacing w:after="200" w:line="276" w:lineRule="auto"/>
        <w:rPr>
          <w:rFonts w:eastAsia="Calibri"/>
          <w:lang w:val="en-US"/>
        </w:rPr>
      </w:pPr>
      <w:r w:rsidRPr="00ED6995">
        <w:rPr>
          <w:rFonts w:eastAsia="Calibri"/>
          <w:bCs/>
        </w:rPr>
        <w:t xml:space="preserve">Дата: …………… </w:t>
      </w:r>
      <w:r w:rsidRPr="00ED6995">
        <w:rPr>
          <w:rFonts w:eastAsia="Calibri"/>
          <w:bCs/>
          <w:lang w:val="en-US"/>
        </w:rPr>
        <w:t>201</w:t>
      </w:r>
      <w:r w:rsidRPr="00ED6995">
        <w:rPr>
          <w:rFonts w:eastAsia="Calibri"/>
          <w:bCs/>
        </w:rPr>
        <w:t>9</w:t>
      </w:r>
      <w:r w:rsidRPr="00ED6995">
        <w:rPr>
          <w:rFonts w:eastAsia="Calibri"/>
          <w:bCs/>
          <w:lang w:val="en-US"/>
        </w:rPr>
        <w:t xml:space="preserve"> </w:t>
      </w:r>
      <w:r w:rsidRPr="00ED6995">
        <w:rPr>
          <w:rFonts w:eastAsia="Calibri"/>
          <w:bCs/>
        </w:rPr>
        <w:t>г.</w:t>
      </w:r>
      <w:r w:rsidRPr="00ED6995">
        <w:rPr>
          <w:rFonts w:eastAsia="Calibri"/>
        </w:rPr>
        <w:t xml:space="preserve">                                      </w:t>
      </w:r>
      <w:r w:rsidRPr="00ED6995">
        <w:rPr>
          <w:rFonts w:eastAsia="Calibri"/>
        </w:rPr>
        <w:tab/>
      </w:r>
      <w:r w:rsidRPr="00ED6995">
        <w:rPr>
          <w:rFonts w:eastAsia="Calibri"/>
        </w:rPr>
        <w:tab/>
        <w:t xml:space="preserve">ПОДПИС: </w:t>
      </w:r>
    </w:p>
    <w:p w:rsidR="00B604EC" w:rsidRDefault="00B604EC" w:rsidP="00583297">
      <w:pPr>
        <w:shd w:val="clear" w:color="auto" w:fill="FFFFFF"/>
        <w:spacing w:line="276" w:lineRule="auto"/>
        <w:jc w:val="right"/>
        <w:outlineLvl w:val="0"/>
      </w:pPr>
    </w:p>
    <w:p w:rsidR="00ED6995" w:rsidRPr="0029554F" w:rsidRDefault="00ED6995" w:rsidP="00ED6995">
      <w:pPr>
        <w:jc w:val="right"/>
        <w:rPr>
          <w:rFonts w:eastAsia="Calibri"/>
          <w:u w:val="single"/>
          <w:lang w:eastAsia="en-US"/>
        </w:rPr>
      </w:pPr>
      <w:r w:rsidRPr="00ED6995">
        <w:rPr>
          <w:rFonts w:eastAsia="Calibri"/>
          <w:lang w:eastAsia="en-US"/>
        </w:rPr>
        <w:lastRenderedPageBreak/>
        <w:tab/>
      </w:r>
      <w:r w:rsidRPr="00ED6995">
        <w:rPr>
          <w:rFonts w:eastAsia="Calibri"/>
          <w:i/>
          <w:iCs/>
          <w:spacing w:val="-3"/>
          <w:lang w:eastAsia="en-US"/>
        </w:rPr>
        <w:t xml:space="preserve">Образец  № </w:t>
      </w:r>
      <w:r w:rsidR="0029554F">
        <w:rPr>
          <w:rFonts w:eastAsia="Calibri"/>
          <w:i/>
          <w:iCs/>
          <w:spacing w:val="-3"/>
          <w:lang w:eastAsia="en-US"/>
        </w:rPr>
        <w:t>4</w:t>
      </w:r>
    </w:p>
    <w:p w:rsidR="00ED6995" w:rsidRPr="00ED6995" w:rsidRDefault="00ED6995" w:rsidP="00ED6995">
      <w:pPr>
        <w:spacing w:after="200" w:line="276" w:lineRule="auto"/>
        <w:jc w:val="center"/>
        <w:rPr>
          <w:rFonts w:eastAsia="Calibri"/>
          <w:lang w:val="en-US" w:eastAsia="en-US"/>
        </w:rPr>
      </w:pPr>
    </w:p>
    <w:p w:rsidR="00ED6995" w:rsidRPr="00ED6995" w:rsidRDefault="00ED6995" w:rsidP="00ED6995">
      <w:pPr>
        <w:spacing w:after="200" w:line="276" w:lineRule="auto"/>
        <w:jc w:val="center"/>
        <w:rPr>
          <w:spacing w:val="28"/>
          <w:lang w:eastAsia="en-US"/>
        </w:rPr>
      </w:pPr>
      <w:r w:rsidRPr="00ED6995">
        <w:rPr>
          <w:spacing w:val="28"/>
          <w:lang w:eastAsia="en-US"/>
        </w:rPr>
        <w:t>ДЕКЛАРАЦИЯ</w:t>
      </w:r>
    </w:p>
    <w:p w:rsidR="00ED6995" w:rsidRPr="00ED6995" w:rsidRDefault="00ED6995" w:rsidP="00ED6995">
      <w:pPr>
        <w:jc w:val="center"/>
        <w:rPr>
          <w:lang w:eastAsia="en-US"/>
        </w:rPr>
      </w:pPr>
      <w:r w:rsidRPr="00ED6995">
        <w:rPr>
          <w:lang w:eastAsia="en-US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ED6995" w:rsidRPr="00ED6995" w:rsidRDefault="00ED6995" w:rsidP="00ED6995">
      <w:pPr>
        <w:jc w:val="both"/>
        <w:rPr>
          <w:lang w:eastAsia="en-US"/>
        </w:rPr>
      </w:pPr>
    </w:p>
    <w:p w:rsidR="00ED6995" w:rsidRPr="00ED6995" w:rsidRDefault="00ED6995" w:rsidP="00ED6995">
      <w:pPr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Долуподписаният/ата/ __________________________________________________,</w:t>
      </w:r>
    </w:p>
    <w:p w:rsidR="00ED6995" w:rsidRPr="00ED6995" w:rsidRDefault="00ED6995" w:rsidP="00ED6995">
      <w:pPr>
        <w:spacing w:line="276" w:lineRule="auto"/>
        <w:ind w:right="-23"/>
        <w:jc w:val="center"/>
        <w:rPr>
          <w:rFonts w:eastAsia="Calibri"/>
          <w:i/>
          <w:vertAlign w:val="superscript"/>
          <w:lang w:eastAsia="en-US"/>
        </w:rPr>
      </w:pPr>
      <w:r w:rsidRPr="00ED6995">
        <w:rPr>
          <w:rFonts w:eastAsia="Calibri"/>
          <w:i/>
          <w:vertAlign w:val="superscript"/>
          <w:lang w:eastAsia="en-US"/>
        </w:rPr>
        <w:t>(собствено, бащино и фамилно име)</w:t>
      </w:r>
    </w:p>
    <w:p w:rsidR="00ED6995" w:rsidRPr="00ED6995" w:rsidRDefault="00ED6995" w:rsidP="00ED6995">
      <w:pPr>
        <w:spacing w:line="276" w:lineRule="auto"/>
        <w:jc w:val="both"/>
        <w:rPr>
          <w:rFonts w:eastAsia="Calibri"/>
          <w:lang w:val="en-US" w:eastAsia="en-US"/>
        </w:rPr>
      </w:pPr>
      <w:r w:rsidRPr="00ED6995">
        <w:rPr>
          <w:rFonts w:eastAsia="Calibri"/>
          <w:lang w:eastAsia="en-US"/>
        </w:rPr>
        <w:t xml:space="preserve">ЕГН __________________, вид и № документ за самоличност  _______________, издаден на ________________от _________________, с постоянен адрес:____________________в качеството ми на: ___________________________ </w:t>
      </w:r>
    </w:p>
    <w:p w:rsidR="00ED6995" w:rsidRPr="00ED6995" w:rsidRDefault="00ED6995" w:rsidP="00ED6995">
      <w:pPr>
        <w:spacing w:line="276" w:lineRule="auto"/>
        <w:jc w:val="right"/>
        <w:rPr>
          <w:rFonts w:eastAsia="Calibri"/>
          <w:lang w:val="en-US" w:eastAsia="en-US"/>
        </w:rPr>
      </w:pPr>
      <w:r w:rsidRPr="00ED6995">
        <w:rPr>
          <w:rFonts w:eastAsia="Calibri"/>
          <w:i/>
          <w:vertAlign w:val="superscript"/>
          <w:lang w:eastAsia="en-US"/>
        </w:rPr>
        <w:t>(посочва се качеството на лицето.)</w:t>
      </w:r>
    </w:p>
    <w:p w:rsidR="00ED6995" w:rsidRPr="00ED6995" w:rsidRDefault="00ED6995" w:rsidP="00ED6995">
      <w:pPr>
        <w:spacing w:line="276" w:lineRule="auto"/>
        <w:jc w:val="both"/>
        <w:rPr>
          <w:rFonts w:eastAsia="Calibri"/>
          <w:lang w:val="en-US" w:eastAsia="en-US"/>
        </w:rPr>
      </w:pPr>
      <w:r w:rsidRPr="00ED6995">
        <w:rPr>
          <w:rFonts w:eastAsia="Calibri"/>
          <w:lang w:eastAsia="en-US"/>
        </w:rPr>
        <w:t>в ______________________________</w:t>
      </w:r>
      <w:r w:rsidRPr="00ED6995">
        <w:rPr>
          <w:rFonts w:eastAsia="Calibri"/>
          <w:lang w:val="en-US" w:eastAsia="en-US"/>
        </w:rPr>
        <w:t>____________</w:t>
      </w:r>
      <w:r w:rsidRPr="00ED6995">
        <w:rPr>
          <w:rFonts w:eastAsia="Calibri"/>
          <w:lang w:eastAsia="en-US"/>
        </w:rPr>
        <w:t>_______</w:t>
      </w:r>
      <w:r w:rsidRPr="00ED6995">
        <w:rPr>
          <w:rFonts w:eastAsia="Calibri"/>
          <w:i/>
          <w:vertAlign w:val="superscript"/>
          <w:lang w:eastAsia="en-US"/>
        </w:rPr>
        <w:tab/>
      </w:r>
      <w:r w:rsidRPr="00ED6995">
        <w:rPr>
          <w:rFonts w:eastAsia="Calibri"/>
          <w:lang w:eastAsia="en-US"/>
        </w:rPr>
        <w:t xml:space="preserve">регистриран/вписан в </w:t>
      </w:r>
    </w:p>
    <w:p w:rsidR="00ED6995" w:rsidRPr="00ED6995" w:rsidRDefault="00ED6995" w:rsidP="00ED6995">
      <w:pPr>
        <w:spacing w:line="276" w:lineRule="auto"/>
        <w:jc w:val="both"/>
        <w:rPr>
          <w:rFonts w:eastAsia="Calibri"/>
          <w:i/>
          <w:vertAlign w:val="superscript"/>
          <w:lang w:val="en-US" w:eastAsia="en-US"/>
        </w:rPr>
      </w:pPr>
      <w:r w:rsidRPr="00ED6995">
        <w:rPr>
          <w:rFonts w:eastAsia="Calibri"/>
          <w:i/>
          <w:vertAlign w:val="superscript"/>
          <w:lang w:eastAsia="en-US"/>
        </w:rPr>
        <w:t>(наименование на участника)</w:t>
      </w:r>
    </w:p>
    <w:p w:rsidR="00103CB4" w:rsidRPr="00103CB4" w:rsidRDefault="00ED6995" w:rsidP="00103CB4">
      <w:pPr>
        <w:spacing w:line="276" w:lineRule="auto"/>
        <w:jc w:val="both"/>
        <w:rPr>
          <w:rFonts w:eastAsia="Calibri"/>
          <w:bCs/>
          <w:i/>
          <w:iCs/>
          <w:color w:val="000000"/>
          <w:lang w:eastAsia="en-US"/>
        </w:rPr>
      </w:pPr>
      <w:r w:rsidRPr="00ED6995">
        <w:rPr>
          <w:rFonts w:eastAsia="Calibri"/>
          <w:lang w:val="en-GB" w:eastAsia="en-US"/>
        </w:rPr>
        <w:t xml:space="preserve">________________________________ </w:t>
      </w:r>
      <w:r w:rsidRPr="00ED6995">
        <w:rPr>
          <w:rFonts w:eastAsia="Calibri"/>
          <w:lang w:eastAsia="en-US"/>
        </w:rPr>
        <w:t xml:space="preserve">регистър при </w:t>
      </w:r>
      <w:r w:rsidRPr="00ED6995">
        <w:rPr>
          <w:rFonts w:eastAsia="Calibri"/>
          <w:lang w:val="en-GB" w:eastAsia="en-US"/>
        </w:rPr>
        <w:t xml:space="preserve">__________________________ </w:t>
      </w:r>
      <w:r w:rsidRPr="00ED6995">
        <w:rPr>
          <w:rFonts w:eastAsia="Calibri"/>
          <w:lang w:eastAsia="en-US"/>
        </w:rPr>
        <w:t xml:space="preserve">с ЕИК/БУЛСТАТ/ под №______________________, </w:t>
      </w:r>
      <w:r w:rsidRPr="00ED6995">
        <w:rPr>
          <w:rFonts w:eastAsia="Calibri"/>
          <w:iCs/>
          <w:color w:val="000000"/>
          <w:lang w:eastAsia="en-US"/>
        </w:rPr>
        <w:t>във връзка с участие</w:t>
      </w:r>
      <w:r w:rsidRPr="00ED6995">
        <w:rPr>
          <w:rFonts w:eastAsia="Calibri"/>
          <w:lang w:eastAsia="en-US"/>
        </w:rPr>
        <w:t xml:space="preserve"> </w:t>
      </w:r>
      <w:r w:rsidR="005B70C6">
        <w:rPr>
          <w:rFonts w:eastAsia="Calibri"/>
          <w:lang w:eastAsia="en-US"/>
        </w:rPr>
        <w:t xml:space="preserve">в </w:t>
      </w:r>
      <w:bookmarkStart w:id="0" w:name="_GoBack"/>
      <w:bookmarkEnd w:id="0"/>
      <w:r w:rsidR="00103CB4" w:rsidRPr="00103CB4">
        <w:rPr>
          <w:rFonts w:eastAsia="Calibri"/>
          <w:lang w:eastAsia="en-US"/>
        </w:rPr>
        <w:t xml:space="preserve">Процедура за възлагане на обществена поръчка на стойност по чл. 20, ал. 3 от ЗОП, Покана до определени лица по реда на глава двадесет и шест от ЗОП с предмет: </w:t>
      </w:r>
      <w:r w:rsidR="00103CB4" w:rsidRPr="00103CB4">
        <w:rPr>
          <w:rFonts w:eastAsia="Calibri"/>
          <w:bCs/>
          <w:i/>
          <w:iCs/>
          <w:color w:val="000000"/>
          <w:lang w:eastAsia="en-US"/>
        </w:rPr>
        <w:t xml:space="preserve"> „Предоставяне на услуги (нощувки, хранене, транспорт, медицинско обслужване и др.) за участие на учениците от школата по народни и </w:t>
      </w:r>
      <w:proofErr w:type="spellStart"/>
      <w:r w:rsidR="00103CB4" w:rsidRPr="00103CB4">
        <w:rPr>
          <w:rFonts w:eastAsia="Calibri"/>
          <w:bCs/>
          <w:i/>
          <w:iCs/>
          <w:color w:val="000000"/>
          <w:lang w:eastAsia="en-US"/>
        </w:rPr>
        <w:t>етно</w:t>
      </w:r>
      <w:proofErr w:type="spellEnd"/>
      <w:r w:rsidR="00103CB4" w:rsidRPr="00103CB4">
        <w:rPr>
          <w:rFonts w:eastAsia="Calibri"/>
          <w:bCs/>
          <w:i/>
          <w:iCs/>
          <w:color w:val="000000"/>
          <w:lang w:eastAsia="en-US"/>
        </w:rPr>
        <w:t xml:space="preserve"> танци към НЧ „Зора 1894“  гр. Шабла и ОУ „Св. Климент Охридски“ с. Дуранкулак в   Международен фестивал на изкуствата „Лятна дъга” к.</w:t>
      </w:r>
      <w:proofErr w:type="spellStart"/>
      <w:r w:rsidR="00103CB4" w:rsidRPr="00103CB4">
        <w:rPr>
          <w:rFonts w:eastAsia="Calibri"/>
          <w:bCs/>
          <w:i/>
          <w:iCs/>
          <w:color w:val="000000"/>
          <w:lang w:eastAsia="en-US"/>
        </w:rPr>
        <w:t>к</w:t>
      </w:r>
      <w:proofErr w:type="spellEnd"/>
      <w:r w:rsidR="00103CB4" w:rsidRPr="00103CB4">
        <w:rPr>
          <w:rFonts w:eastAsia="Calibri"/>
          <w:bCs/>
          <w:i/>
          <w:iCs/>
          <w:color w:val="000000"/>
          <w:lang w:eastAsia="en-US"/>
        </w:rPr>
        <w:t>. Китен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</w:p>
    <w:p w:rsidR="00ED6995" w:rsidRPr="00ED6995" w:rsidRDefault="00ED6995" w:rsidP="00B604EC">
      <w:pPr>
        <w:spacing w:line="276" w:lineRule="auto"/>
        <w:jc w:val="both"/>
        <w:rPr>
          <w:rFonts w:eastAsia="Calibri"/>
          <w:lang w:val="en-US" w:eastAsia="en-US"/>
        </w:rPr>
      </w:pPr>
    </w:p>
    <w:p w:rsidR="00ED6995" w:rsidRPr="00ED6995" w:rsidRDefault="00ED6995" w:rsidP="00ED6995">
      <w:pPr>
        <w:tabs>
          <w:tab w:val="left" w:pos="3270"/>
        </w:tabs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 Е К Л А Р И Р А М, че:</w:t>
      </w:r>
    </w:p>
    <w:p w:rsidR="00ED6995" w:rsidRPr="00ED6995" w:rsidRDefault="00ED6995" w:rsidP="00ED6995">
      <w:pPr>
        <w:jc w:val="both"/>
        <w:rPr>
          <w:lang w:eastAsia="en-US"/>
        </w:rPr>
      </w:pPr>
    </w:p>
    <w:p w:rsidR="00ED6995" w:rsidRPr="00ED6995" w:rsidRDefault="00ED6995" w:rsidP="00ED6995">
      <w:pPr>
        <w:ind w:firstLine="720"/>
        <w:jc w:val="both"/>
        <w:rPr>
          <w:lang w:val="en-US" w:eastAsia="en-US"/>
        </w:rPr>
      </w:pPr>
      <w:r w:rsidRPr="00ED6995">
        <w:rPr>
          <w:lang w:eastAsia="en-US"/>
        </w:rPr>
        <w:t xml:space="preserve">1. За представлявания от мен участник Е/НЕ Е </w:t>
      </w:r>
      <w:r w:rsidRPr="00ED6995">
        <w:rPr>
          <w:i/>
          <w:lang w:eastAsia="en-US"/>
        </w:rPr>
        <w:t>(невярното се</w:t>
      </w:r>
      <w:r w:rsidRPr="00ED6995">
        <w:rPr>
          <w:i/>
          <w:lang w:val="en-US" w:eastAsia="en-US"/>
        </w:rPr>
        <w:t xml:space="preserve"> </w:t>
      </w:r>
      <w:r w:rsidRPr="00ED6995">
        <w:rPr>
          <w:i/>
          <w:lang w:eastAsia="en-US"/>
        </w:rPr>
        <w:t>зачертава)</w:t>
      </w:r>
      <w:r w:rsidRPr="00ED6995">
        <w:rPr>
          <w:lang w:eastAsia="en-US"/>
        </w:rPr>
        <w:t xml:space="preserve"> налице основание по чл. 69, ал. 1 и/или ал. 2 във </w:t>
      </w:r>
      <w:proofErr w:type="spellStart"/>
      <w:r w:rsidRPr="00ED6995">
        <w:rPr>
          <w:lang w:eastAsia="en-US"/>
        </w:rPr>
        <w:t>вр</w:t>
      </w:r>
      <w:proofErr w:type="spellEnd"/>
      <w:r w:rsidRPr="00ED6995">
        <w:rPr>
          <w:lang w:eastAsia="en-US"/>
        </w:rPr>
        <w:t xml:space="preserve">. с чл. 6, ал. 1 от Закона за противодействие на корупцията и за отнемане на незаконно придобитото имущество (ЗПКОНПИ), а именно: </w:t>
      </w:r>
      <w:r w:rsidRPr="00ED6995">
        <w:rPr>
          <w:i/>
          <w:lang w:eastAsia="en-US"/>
        </w:rPr>
        <w:t xml:space="preserve">(тази част се попълва, единствено ако за кандидата Е налице основание по чл. 69 във </w:t>
      </w:r>
      <w:proofErr w:type="spellStart"/>
      <w:r w:rsidRPr="00ED6995">
        <w:rPr>
          <w:i/>
          <w:lang w:eastAsia="en-US"/>
        </w:rPr>
        <w:t>вр</w:t>
      </w:r>
      <w:proofErr w:type="spellEnd"/>
      <w:r w:rsidRPr="00ED6995">
        <w:rPr>
          <w:i/>
          <w:lang w:eastAsia="en-US"/>
        </w:rPr>
        <w:t>. с чл. 6, ал.1</w:t>
      </w:r>
      <w:r w:rsidRPr="00ED6995">
        <w:rPr>
          <w:i/>
          <w:lang w:val="en-US" w:eastAsia="en-US"/>
        </w:rPr>
        <w:t xml:space="preserve"> </w:t>
      </w:r>
      <w:r w:rsidRPr="00ED6995">
        <w:rPr>
          <w:i/>
          <w:lang w:eastAsia="en-US"/>
        </w:rPr>
        <w:t>от</w:t>
      </w:r>
      <w:r w:rsidRPr="00ED6995">
        <w:rPr>
          <w:i/>
          <w:lang w:val="en-US" w:eastAsia="en-US"/>
        </w:rPr>
        <w:t xml:space="preserve"> </w:t>
      </w:r>
      <w:r w:rsidRPr="00ED6995">
        <w:rPr>
          <w:i/>
          <w:lang w:eastAsia="en-US"/>
        </w:rPr>
        <w:t>ЗПКОНПИ) .................................................................</w:t>
      </w:r>
      <w:r w:rsidRPr="00ED6995">
        <w:rPr>
          <w:i/>
          <w:lang w:val="en-US" w:eastAsia="en-US"/>
        </w:rPr>
        <w:t>............</w:t>
      </w:r>
    </w:p>
    <w:p w:rsidR="00ED6995" w:rsidRPr="00ED6995" w:rsidRDefault="00ED6995" w:rsidP="00ED6995">
      <w:pPr>
        <w:jc w:val="both"/>
        <w:rPr>
          <w:i/>
          <w:lang w:eastAsia="en-US"/>
        </w:rPr>
      </w:pPr>
      <w:r w:rsidRPr="00ED6995">
        <w:rPr>
          <w:i/>
          <w:lang w:eastAsia="en-US"/>
        </w:rPr>
        <w:t>(описва се в какво се състои основанието по чл.69, ал.1 и/или ал.2 от</w:t>
      </w:r>
      <w:r w:rsidRPr="00ED6995">
        <w:rPr>
          <w:i/>
          <w:lang w:val="en-US" w:eastAsia="en-US"/>
        </w:rPr>
        <w:t xml:space="preserve"> </w:t>
      </w:r>
      <w:r w:rsidRPr="00ED6995">
        <w:rPr>
          <w:i/>
          <w:lang w:eastAsia="en-US"/>
        </w:rPr>
        <w:t>ЗПКОНПИ).</w:t>
      </w:r>
    </w:p>
    <w:p w:rsidR="00ED6995" w:rsidRPr="00ED6995" w:rsidRDefault="00ED6995" w:rsidP="00ED6995">
      <w:pPr>
        <w:ind w:firstLine="720"/>
        <w:jc w:val="both"/>
        <w:rPr>
          <w:lang w:eastAsia="en-US"/>
        </w:rPr>
      </w:pPr>
    </w:p>
    <w:p w:rsidR="00ED6995" w:rsidRPr="00ED6995" w:rsidRDefault="00ED6995" w:rsidP="00ED6995">
      <w:pPr>
        <w:ind w:firstLine="720"/>
        <w:jc w:val="both"/>
        <w:rPr>
          <w:i/>
          <w:lang w:eastAsia="en-US"/>
        </w:rPr>
      </w:pPr>
      <w:r w:rsidRPr="00ED6995">
        <w:rPr>
          <w:i/>
          <w:lang w:eastAsia="en-US"/>
        </w:rPr>
        <w:t>ЗАБЕЛЕЖКА: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ED6995" w:rsidRPr="00ED6995" w:rsidRDefault="00ED6995" w:rsidP="00ED6995">
      <w:pPr>
        <w:ind w:firstLine="720"/>
        <w:jc w:val="both"/>
        <w:rPr>
          <w:i/>
          <w:lang w:eastAsia="en-US"/>
        </w:rPr>
      </w:pPr>
      <w:r w:rsidRPr="00ED6995">
        <w:rPr>
          <w:i/>
          <w:lang w:eastAsia="en-US"/>
        </w:rPr>
        <w:t xml:space="preserve"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</w:t>
      </w:r>
      <w:r w:rsidRPr="00ED6995">
        <w:rPr>
          <w:i/>
          <w:lang w:eastAsia="en-US"/>
        </w:rPr>
        <w:lastRenderedPageBreak/>
        <w:t>и за юридическо лице, в което лицето по ал. 1 е станало съдружник, притежава дялове или е управител или член на орган на управление или контрол след освобождаването му от длъжност.</w:t>
      </w:r>
    </w:p>
    <w:p w:rsidR="00ED6995" w:rsidRPr="00ED6995" w:rsidRDefault="00ED6995" w:rsidP="00ED6995">
      <w:pPr>
        <w:spacing w:before="120"/>
        <w:ind w:firstLine="720"/>
        <w:jc w:val="both"/>
        <w:rPr>
          <w:i/>
          <w:lang w:val="en-US" w:eastAsia="en-US"/>
        </w:rPr>
      </w:pPr>
      <w:r w:rsidRPr="00ED6995">
        <w:rPr>
          <w:i/>
          <w:lang w:eastAsia="en-US"/>
        </w:rPr>
        <w:t>Лицата, заемащи висши публични длъжности по смисъла на ЗПКОНПИ, са посочени в чл. 6 от същия закон.</w:t>
      </w:r>
    </w:p>
    <w:p w:rsidR="00ED6995" w:rsidRPr="00ED6995" w:rsidRDefault="00ED6995" w:rsidP="00ED6995">
      <w:pPr>
        <w:spacing w:before="120"/>
        <w:ind w:firstLine="720"/>
        <w:jc w:val="both"/>
        <w:rPr>
          <w:i/>
          <w:lang w:val="en-US" w:eastAsia="en-US"/>
        </w:rPr>
      </w:pPr>
    </w:p>
    <w:p w:rsidR="00ED6995" w:rsidRPr="00ED6995" w:rsidRDefault="00ED6995" w:rsidP="00ED6995">
      <w:pPr>
        <w:spacing w:before="120"/>
        <w:ind w:firstLine="567"/>
        <w:jc w:val="both"/>
        <w:rPr>
          <w:rFonts w:eastAsia="MS ??"/>
          <w:color w:val="000000"/>
          <w:lang w:eastAsia="en-US"/>
        </w:rPr>
      </w:pPr>
      <w:r w:rsidRPr="00ED6995">
        <w:rPr>
          <w:rFonts w:eastAsia="Calibri"/>
          <w:lang w:eastAsia="en-US"/>
        </w:rPr>
        <w:t>Известно ми е, че при деклариране на неверни данни нося наказателна отговорност по чл. 313 от НК.</w:t>
      </w:r>
    </w:p>
    <w:p w:rsidR="00ED6995" w:rsidRPr="00ED6995" w:rsidRDefault="00ED6995" w:rsidP="00ED6995">
      <w:pPr>
        <w:jc w:val="both"/>
        <w:rPr>
          <w:rFonts w:eastAsia="MS ??"/>
          <w:color w:val="000000"/>
          <w:lang w:val="en-US" w:eastAsia="en-US"/>
        </w:rPr>
      </w:pPr>
    </w:p>
    <w:p w:rsidR="00ED6995" w:rsidRPr="00ED6995" w:rsidRDefault="00ED6995" w:rsidP="00ED6995">
      <w:pPr>
        <w:jc w:val="both"/>
        <w:rPr>
          <w:rFonts w:eastAsia="MS ??"/>
          <w:color w:val="000000"/>
          <w:lang w:val="en-US" w:eastAsia="en-US"/>
        </w:rPr>
      </w:pPr>
    </w:p>
    <w:p w:rsidR="00ED6995" w:rsidRPr="00ED6995" w:rsidRDefault="00ED6995" w:rsidP="00ED6995">
      <w:pPr>
        <w:jc w:val="both"/>
        <w:rPr>
          <w:rFonts w:eastAsia="MS ??"/>
          <w:color w:val="000000"/>
          <w:lang w:val="en-US" w:eastAsia="en-US"/>
        </w:rPr>
      </w:pPr>
    </w:p>
    <w:p w:rsidR="00ED6995" w:rsidRPr="00ED6995" w:rsidRDefault="00ED6995" w:rsidP="00ED6995">
      <w:pPr>
        <w:jc w:val="both"/>
        <w:rPr>
          <w:rFonts w:eastAsia="MS ??"/>
          <w:color w:val="000000"/>
          <w:lang w:eastAsia="en-US"/>
        </w:rPr>
      </w:pPr>
    </w:p>
    <w:p w:rsidR="00ED6995" w:rsidRPr="00ED6995" w:rsidRDefault="00ED6995" w:rsidP="00ED6995">
      <w:pPr>
        <w:spacing w:after="120" w:line="256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bCs/>
          <w:lang w:eastAsia="en-US"/>
        </w:rPr>
        <w:t>Дата: …………… 2019 г.</w:t>
      </w:r>
      <w:r w:rsidRPr="00ED6995">
        <w:rPr>
          <w:rFonts w:eastAsia="Calibri"/>
          <w:lang w:eastAsia="en-US"/>
        </w:rPr>
        <w:t xml:space="preserve">                                      </w:t>
      </w:r>
      <w:r w:rsidRPr="00ED6995">
        <w:rPr>
          <w:rFonts w:eastAsia="Calibri"/>
          <w:lang w:eastAsia="en-US"/>
        </w:rPr>
        <w:tab/>
      </w:r>
      <w:r w:rsidRPr="00ED6995">
        <w:rPr>
          <w:rFonts w:eastAsia="Calibri"/>
          <w:lang w:eastAsia="en-US"/>
        </w:rPr>
        <w:tab/>
        <w:t xml:space="preserve">ПОДПИС: </w:t>
      </w:r>
    </w:p>
    <w:p w:rsidR="00583297" w:rsidRPr="00ED6995" w:rsidRDefault="00583297" w:rsidP="00ED6995">
      <w:pPr>
        <w:tabs>
          <w:tab w:val="left" w:pos="889"/>
        </w:tabs>
        <w:rPr>
          <w:lang w:eastAsia="en-US"/>
        </w:rPr>
      </w:pPr>
    </w:p>
    <w:sectPr w:rsidR="00583297" w:rsidRPr="00ED6995" w:rsidSect="00DD21E4">
      <w:headerReference w:type="default" r:id="rId9"/>
      <w:footerReference w:type="default" r:id="rId10"/>
      <w:pgSz w:w="11906" w:h="16838"/>
      <w:pgMar w:top="0" w:right="991" w:bottom="1417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2B6" w:rsidRDefault="005972B6" w:rsidP="00C5450D">
      <w:r>
        <w:separator/>
      </w:r>
    </w:p>
  </w:endnote>
  <w:endnote w:type="continuationSeparator" w:id="0">
    <w:p w:rsidR="005972B6" w:rsidRDefault="005972B6" w:rsidP="00C5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 Bk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altName w:val="Times New Roman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AA" w:rsidRPr="00DD21E4" w:rsidRDefault="00416BAA" w:rsidP="00DD21E4">
    <w:pPr>
      <w:tabs>
        <w:tab w:val="center" w:pos="4536"/>
        <w:tab w:val="right" w:pos="9072"/>
      </w:tabs>
      <w:jc w:val="center"/>
      <w:rPr>
        <w:i/>
        <w:sz w:val="22"/>
        <w:szCs w:val="22"/>
      </w:rPr>
    </w:pPr>
    <w:r w:rsidRPr="00DD21E4">
      <w:rPr>
        <w:i/>
        <w:sz w:val="22"/>
        <w:szCs w:val="22"/>
      </w:rPr>
      <w:t>----------------------------------</w:t>
    </w:r>
    <w:r w:rsidRPr="00DD21E4">
      <w:rPr>
        <w:i/>
        <w:sz w:val="22"/>
        <w:szCs w:val="22"/>
        <w:lang w:val="en-US"/>
      </w:rPr>
      <w:t>---</w:t>
    </w:r>
    <w:r w:rsidRPr="00DD21E4">
      <w:rPr>
        <w:i/>
        <w:sz w:val="22"/>
        <w:szCs w:val="22"/>
      </w:rPr>
      <w:t xml:space="preserve">----------------- </w:t>
    </w:r>
    <w:hyperlink r:id="rId1" w:history="1">
      <w:r w:rsidRPr="00DD21E4">
        <w:rPr>
          <w:i/>
          <w:color w:val="0000FF"/>
          <w:sz w:val="22"/>
          <w:szCs w:val="22"/>
          <w:u w:val="single"/>
          <w:lang w:val="en-US"/>
        </w:rPr>
        <w:t>www.eufunds.bg</w:t>
      </w:r>
    </w:hyperlink>
    <w:r w:rsidRPr="00DD21E4">
      <w:rPr>
        <w:i/>
        <w:sz w:val="22"/>
        <w:szCs w:val="22"/>
        <w:lang w:val="en-US"/>
      </w:rPr>
      <w:t xml:space="preserve"> ------------------------------------------------------</w:t>
    </w:r>
  </w:p>
  <w:p w:rsidR="00416BAA" w:rsidRPr="00DD21E4" w:rsidRDefault="00416BAA" w:rsidP="00DD21E4">
    <w:pPr>
      <w:tabs>
        <w:tab w:val="center" w:pos="4536"/>
        <w:tab w:val="right" w:pos="9072"/>
      </w:tabs>
      <w:jc w:val="center"/>
      <w:rPr>
        <w:i/>
        <w:sz w:val="20"/>
        <w:szCs w:val="22"/>
      </w:rPr>
    </w:pPr>
    <w:r w:rsidRPr="00DD21E4">
      <w:rPr>
        <w:i/>
        <w:sz w:val="20"/>
        <w:szCs w:val="22"/>
      </w:rPr>
      <w:t xml:space="preserve">Проект  </w:t>
    </w:r>
    <w:r w:rsidRPr="00DD21E4">
      <w:rPr>
        <w:i/>
        <w:sz w:val="20"/>
        <w:szCs w:val="22"/>
        <w:lang w:val="ru-RU"/>
      </w:rPr>
      <w:t>“</w:t>
    </w:r>
    <w:r w:rsidRPr="00DD21E4">
      <w:rPr>
        <w:b/>
        <w:i/>
        <w:iCs/>
        <w:sz w:val="20"/>
        <w:szCs w:val="22"/>
      </w:rPr>
      <w:t>Равни възможности за нашите деца чрез партньорство и образование в мултикултурна среда“</w:t>
    </w:r>
    <w:r w:rsidRPr="00DD21E4">
      <w:rPr>
        <w:b/>
        <w:i/>
        <w:iCs/>
        <w:sz w:val="20"/>
        <w:szCs w:val="22"/>
        <w:lang w:val="ru-RU"/>
      </w:rPr>
      <w:t xml:space="preserve"> </w:t>
    </w:r>
    <w:r w:rsidRPr="00DD21E4">
      <w:rPr>
        <w:b/>
        <w:i/>
        <w:iCs/>
        <w:sz w:val="20"/>
        <w:szCs w:val="22"/>
        <w:lang w:val="en-US"/>
      </w:rPr>
      <w:t>BG</w:t>
    </w:r>
    <w:r w:rsidRPr="00DD21E4">
      <w:rPr>
        <w:b/>
        <w:i/>
        <w:iCs/>
        <w:sz w:val="20"/>
        <w:szCs w:val="22"/>
        <w:lang w:val="ru-RU"/>
      </w:rPr>
      <w:t>05</w:t>
    </w:r>
    <w:r w:rsidRPr="00DD21E4">
      <w:rPr>
        <w:b/>
        <w:i/>
        <w:iCs/>
        <w:sz w:val="20"/>
        <w:szCs w:val="22"/>
        <w:lang w:val="en-US"/>
      </w:rPr>
      <w:t>M</w:t>
    </w:r>
    <w:r w:rsidRPr="00DD21E4">
      <w:rPr>
        <w:b/>
        <w:i/>
        <w:iCs/>
        <w:sz w:val="20"/>
        <w:szCs w:val="22"/>
        <w:lang w:val="ru-RU"/>
      </w:rPr>
      <w:t>2</w:t>
    </w:r>
    <w:r w:rsidRPr="00DD21E4">
      <w:rPr>
        <w:b/>
        <w:i/>
        <w:iCs/>
        <w:sz w:val="20"/>
        <w:szCs w:val="22"/>
        <w:lang w:val="en-US"/>
      </w:rPr>
      <w:t>OP</w:t>
    </w:r>
    <w:r w:rsidRPr="00DD21E4">
      <w:rPr>
        <w:b/>
        <w:i/>
        <w:iCs/>
        <w:sz w:val="20"/>
        <w:szCs w:val="22"/>
        <w:lang w:val="ru-RU"/>
      </w:rPr>
      <w:t>001-</w:t>
    </w:r>
    <w:r w:rsidRPr="00DD21E4">
      <w:rPr>
        <w:b/>
        <w:i/>
        <w:iCs/>
        <w:sz w:val="20"/>
        <w:szCs w:val="22"/>
        <w:lang w:val="en-US"/>
      </w:rPr>
      <w:t>3.002-</w:t>
    </w:r>
    <w:r w:rsidRPr="00DD21E4">
      <w:rPr>
        <w:b/>
        <w:i/>
        <w:iCs/>
        <w:sz w:val="20"/>
        <w:szCs w:val="22"/>
        <w:lang w:val="ru-RU"/>
      </w:rPr>
      <w:t xml:space="preserve">0226- </w:t>
    </w:r>
    <w:r w:rsidRPr="00DD21E4">
      <w:rPr>
        <w:b/>
        <w:i/>
        <w:iCs/>
        <w:sz w:val="20"/>
        <w:szCs w:val="22"/>
        <w:lang w:val="en-US"/>
      </w:rPr>
      <w:t>C</w:t>
    </w:r>
    <w:r w:rsidRPr="00DD21E4">
      <w:rPr>
        <w:b/>
        <w:i/>
        <w:iCs/>
        <w:sz w:val="20"/>
        <w:szCs w:val="22"/>
        <w:lang w:val="ru-RU"/>
      </w:rPr>
      <w:t>01,</w:t>
    </w:r>
    <w:r w:rsidRPr="00DD21E4">
      <w:rPr>
        <w:i/>
        <w:sz w:val="20"/>
        <w:szCs w:val="22"/>
      </w:rPr>
      <w:t>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  <w:p w:rsidR="00416BAA" w:rsidRPr="00DD21E4" w:rsidRDefault="00416BAA" w:rsidP="00DD21E4">
    <w:pPr>
      <w:widowControl w:val="0"/>
      <w:tabs>
        <w:tab w:val="center" w:pos="4536"/>
        <w:tab w:val="right" w:pos="9072"/>
      </w:tabs>
      <w:rPr>
        <w:rFonts w:ascii="Courier New" w:hAnsi="Courier New" w:cs="Courier New"/>
        <w:color w:val="000000"/>
      </w:rPr>
    </w:pPr>
  </w:p>
  <w:p w:rsidR="00416BAA" w:rsidRPr="00DD21E4" w:rsidRDefault="00416BAA" w:rsidP="00DD21E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2B6" w:rsidRDefault="005972B6" w:rsidP="00C5450D">
      <w:r>
        <w:separator/>
      </w:r>
    </w:p>
  </w:footnote>
  <w:footnote w:type="continuationSeparator" w:id="0">
    <w:p w:rsidR="005972B6" w:rsidRDefault="005972B6" w:rsidP="00C5450D">
      <w:r>
        <w:continuationSeparator/>
      </w:r>
    </w:p>
  </w:footnote>
  <w:footnote w:id="1">
    <w:p w:rsidR="00416BAA" w:rsidRPr="00EF06C9" w:rsidRDefault="00416BAA" w:rsidP="00416BAA">
      <w:pPr>
        <w:widowControl w:val="0"/>
        <w:autoSpaceDE w:val="0"/>
        <w:autoSpaceDN w:val="0"/>
        <w:adjustRightInd w:val="0"/>
        <w:spacing w:before="60" w:after="60"/>
        <w:jc w:val="both"/>
        <w:rPr>
          <w:rFonts w:eastAsia="Arial Unicode MS"/>
          <w:i/>
          <w:color w:val="000000"/>
          <w:sz w:val="20"/>
          <w:szCs w:val="20"/>
        </w:rPr>
      </w:pPr>
      <w:r w:rsidRPr="00EF06C9">
        <w:rPr>
          <w:rStyle w:val="af6"/>
          <w:sz w:val="20"/>
          <w:szCs w:val="20"/>
        </w:rPr>
        <w:footnoteRef/>
      </w:r>
      <w:r w:rsidRPr="00EF06C9">
        <w:rPr>
          <w:sz w:val="20"/>
          <w:szCs w:val="20"/>
        </w:rPr>
        <w:t xml:space="preserve"> </w:t>
      </w:r>
      <w:r w:rsidRPr="00EF06C9">
        <w:rPr>
          <w:rFonts w:eastAsia="Arial Unicode MS"/>
          <w:i/>
          <w:color w:val="000000"/>
          <w:sz w:val="20"/>
          <w:szCs w:val="20"/>
        </w:rPr>
        <w:t>Подписва от лицето, което може самостоятелно да представлява участника в случаите, когато участникът се представлява от повече от едно лице.</w:t>
      </w:r>
    </w:p>
    <w:p w:rsidR="00416BAA" w:rsidRPr="00EF06C9" w:rsidRDefault="00416BAA" w:rsidP="00416BAA">
      <w:pPr>
        <w:pStyle w:val="af4"/>
        <w:spacing w:before="60" w:after="60"/>
        <w:jc w:val="both"/>
        <w:rPr>
          <w:rFonts w:ascii="Trebuchet MS" w:hAnsi="Trebuchet MS"/>
        </w:rPr>
      </w:pPr>
    </w:p>
  </w:footnote>
  <w:footnote w:id="2">
    <w:p w:rsidR="00416BAA" w:rsidRPr="00EF06C9" w:rsidRDefault="00416BAA" w:rsidP="00416BAA">
      <w:pPr>
        <w:pStyle w:val="af4"/>
        <w:spacing w:before="60" w:after="60"/>
        <w:jc w:val="both"/>
        <w:rPr>
          <w:rFonts w:ascii="Trebuchet MS" w:hAnsi="Trebuchet MS"/>
        </w:rPr>
      </w:pPr>
      <w:r w:rsidRPr="00EF06C9">
        <w:rPr>
          <w:rStyle w:val="af6"/>
          <w:rFonts w:ascii="Trebuchet MS" w:hAnsi="Trebuchet MS"/>
        </w:rPr>
        <w:footnoteRef/>
      </w:r>
      <w:r w:rsidRPr="00EF06C9">
        <w:rPr>
          <w:rFonts w:ascii="Trebuchet MS" w:hAnsi="Trebuchet MS"/>
        </w:rPr>
        <w:t xml:space="preserve"> В случай че дружеството е свързано с </w:t>
      </w:r>
      <w:r w:rsidRPr="00EF06C9">
        <w:rPr>
          <w:rFonts w:ascii="Trebuchet MS" w:eastAsia="Calibri" w:hAnsi="Trebuchet MS"/>
        </w:rPr>
        <w:t>лица, регистрирани в юрисдикция с преференциален данъчен режим, към декларацията се прилага списък и разяснение относно това обстоятелство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AA" w:rsidRPr="00DD21E4" w:rsidRDefault="00416BAA" w:rsidP="00DD21E4">
    <w:pPr>
      <w:pBdr>
        <w:bottom w:val="single" w:sz="6" w:space="1" w:color="auto"/>
      </w:pBdr>
      <w:tabs>
        <w:tab w:val="center" w:pos="4536"/>
        <w:tab w:val="right" w:pos="9072"/>
      </w:tabs>
      <w:rPr>
        <w:lang w:val="en-US"/>
      </w:rPr>
    </w:pPr>
    <w:r>
      <w:rPr>
        <w:noProof/>
      </w:rPr>
      <w:drawing>
        <wp:inline distT="0" distB="0" distL="0" distR="0" wp14:anchorId="31073BF4" wp14:editId="7D93D3B5">
          <wp:extent cx="2465070" cy="835025"/>
          <wp:effectExtent l="0" t="0" r="0" b="3175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151"/>
                  <a:stretch>
                    <a:fillRect/>
                  </a:stretch>
                </pic:blipFill>
                <pic:spPr bwMode="auto">
                  <a:xfrm>
                    <a:off x="0" y="0"/>
                    <a:ext cx="246507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B2DBF51" wp14:editId="151143F2">
          <wp:extent cx="938530" cy="795020"/>
          <wp:effectExtent l="0" t="0" r="0" b="5080"/>
          <wp:docPr id="2" name="Картина 2" descr="shab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shab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853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D21E4">
      <w:rPr>
        <w:noProof/>
      </w:rPr>
      <w:t xml:space="preserve">             </w:t>
    </w:r>
    <w:r>
      <w:rPr>
        <w:noProof/>
      </w:rPr>
      <w:drawing>
        <wp:inline distT="0" distB="0" distL="0" distR="0" wp14:anchorId="52685342" wp14:editId="074EFB99">
          <wp:extent cx="2345690" cy="826770"/>
          <wp:effectExtent l="0" t="0" r="0" b="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569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74"/>
        </w:tabs>
        <w:ind w:left="1274" w:hanging="9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singleLevel"/>
    <w:tmpl w:val="00000004"/>
    <w:name w:val="WW8Num4"/>
    <w:lvl w:ilvl="0">
      <w:start w:val="6"/>
      <w:numFmt w:val="bullet"/>
      <w:lvlText w:val="-"/>
      <w:lvlJc w:val="left"/>
      <w:pPr>
        <w:tabs>
          <w:tab w:val="num" w:pos="1482"/>
        </w:tabs>
        <w:ind w:left="1482" w:hanging="360"/>
      </w:pPr>
      <w:rPr>
        <w:rFonts w:ascii="Times New Roman" w:hAnsi="Times New Roman" w:hint="default"/>
        <w:b w:val="0"/>
        <w:lang w:val="ru-RU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lang w:val="ru-RU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cs="Symbol" w:hint="default"/>
      </w:rPr>
    </w:lvl>
  </w:abstractNum>
  <w:abstractNum w:abstractNumId="4">
    <w:nsid w:val="00000008"/>
    <w:multiLevelType w:val="multilevel"/>
    <w:tmpl w:val="00000008"/>
    <w:name w:val="WW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>
    <w:nsid w:val="00000009"/>
    <w:multiLevelType w:val="multilevel"/>
    <w:tmpl w:val="00000009"/>
    <w:name w:val="WWNum3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sz w:val="24"/>
        <w:u w:val="no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6">
    <w:nsid w:val="0000000B"/>
    <w:multiLevelType w:val="multilevel"/>
    <w:tmpl w:val="0000000B"/>
    <w:name w:val="WWNum3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/>
        <w:i w:val="0"/>
        <w:caps w:val="0"/>
        <w:smallCaps w:val="0"/>
        <w:strike w:val="0"/>
        <w:dstrike w:val="0"/>
        <w:color w:val="000000"/>
        <w:spacing w:val="0"/>
        <w:w w:val="100"/>
        <w:sz w:val="25"/>
        <w:u w:val="no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7">
    <w:nsid w:val="0000000E"/>
    <w:multiLevelType w:val="multilevel"/>
    <w:tmpl w:val="0000000E"/>
    <w:name w:val="WWNum49"/>
    <w:lvl w:ilvl="0">
      <w:start w:val="1"/>
      <w:numFmt w:val="bullet"/>
      <w:lvlText w:val=""/>
      <w:lvlJc w:val="left"/>
      <w:pPr>
        <w:tabs>
          <w:tab w:val="num" w:pos="36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7047" w:hanging="360"/>
      </w:pPr>
      <w:rPr>
        <w:rFonts w:ascii="Wingdings" w:hAnsi="Wingdings"/>
      </w:rPr>
    </w:lvl>
  </w:abstractNum>
  <w:abstractNum w:abstractNumId="8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ru-R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ru-R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ru-R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B045D29"/>
    <w:multiLevelType w:val="hybridMultilevel"/>
    <w:tmpl w:val="53623CB0"/>
    <w:lvl w:ilvl="0" w:tplc="0409000B">
      <w:start w:val="1"/>
      <w:numFmt w:val="bullet"/>
      <w:pStyle w:val="a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1A8102B9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83493D"/>
    <w:multiLevelType w:val="hybridMultilevel"/>
    <w:tmpl w:val="1D3CD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9D7"/>
    <w:multiLevelType w:val="hybridMultilevel"/>
    <w:tmpl w:val="DFC05C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E44180"/>
    <w:multiLevelType w:val="multilevel"/>
    <w:tmpl w:val="5D749A2A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26C17B1E"/>
    <w:multiLevelType w:val="hybridMultilevel"/>
    <w:tmpl w:val="AFF6DE0A"/>
    <w:lvl w:ilvl="0" w:tplc="48461BE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8">
    <w:nsid w:val="39C754F5"/>
    <w:multiLevelType w:val="hybridMultilevel"/>
    <w:tmpl w:val="4E3836B4"/>
    <w:lvl w:ilvl="0" w:tplc="3E4080A2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>
    <w:nsid w:val="44937A16"/>
    <w:multiLevelType w:val="multilevel"/>
    <w:tmpl w:val="EF60C2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390" w:hanging="39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2">
    <w:nsid w:val="4BBF2904"/>
    <w:multiLevelType w:val="hybridMultilevel"/>
    <w:tmpl w:val="C75A7DFA"/>
    <w:lvl w:ilvl="0" w:tplc="7A3A6EF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4">
    <w:nsid w:val="5CB300E7"/>
    <w:multiLevelType w:val="hybridMultilevel"/>
    <w:tmpl w:val="81A04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230A0"/>
    <w:multiLevelType w:val="hybridMultilevel"/>
    <w:tmpl w:val="FE64CE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FB0941"/>
    <w:multiLevelType w:val="hybridMultilevel"/>
    <w:tmpl w:val="FD10E516"/>
    <w:lvl w:ilvl="0" w:tplc="11403C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07741D"/>
    <w:multiLevelType w:val="hybridMultilevel"/>
    <w:tmpl w:val="180E49D8"/>
    <w:lvl w:ilvl="0" w:tplc="415CC16E">
      <w:start w:val="1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714919"/>
    <w:multiLevelType w:val="hybridMultilevel"/>
    <w:tmpl w:val="6DD29120"/>
    <w:lvl w:ilvl="0" w:tplc="E918E56E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DA7890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21"/>
  </w:num>
  <w:num w:numId="4">
    <w:abstractNumId w:val="23"/>
    <w:lvlOverride w:ilvl="0">
      <w:startOverride w:val="1"/>
    </w:lvlOverride>
  </w:num>
  <w:num w:numId="5">
    <w:abstractNumId w:val="19"/>
    <w:lvlOverride w:ilvl="0">
      <w:startOverride w:val="1"/>
    </w:lvlOverride>
  </w:num>
  <w:num w:numId="6">
    <w:abstractNumId w:val="23"/>
  </w:num>
  <w:num w:numId="7">
    <w:abstractNumId w:val="19"/>
  </w:num>
  <w:num w:numId="8">
    <w:abstractNumId w:val="15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24"/>
  </w:num>
  <w:num w:numId="13">
    <w:abstractNumId w:val="25"/>
  </w:num>
  <w:num w:numId="14">
    <w:abstractNumId w:val="13"/>
  </w:num>
  <w:num w:numId="15">
    <w:abstractNumId w:val="26"/>
  </w:num>
  <w:num w:numId="16">
    <w:abstractNumId w:val="22"/>
  </w:num>
  <w:num w:numId="17">
    <w:abstractNumId w:val="29"/>
  </w:num>
  <w:num w:numId="18">
    <w:abstractNumId w:val="12"/>
  </w:num>
  <w:num w:numId="19">
    <w:abstractNumId w:val="18"/>
  </w:num>
  <w:num w:numId="20">
    <w:abstractNumId w:val="28"/>
  </w:num>
  <w:num w:numId="21">
    <w:abstractNumId w:val="27"/>
  </w:num>
  <w:num w:numId="22">
    <w:abstractNumId w:val="20"/>
  </w:num>
  <w:num w:numId="23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93E"/>
    <w:rsid w:val="00021A56"/>
    <w:rsid w:val="000470DF"/>
    <w:rsid w:val="00047DDE"/>
    <w:rsid w:val="000760EB"/>
    <w:rsid w:val="00096257"/>
    <w:rsid w:val="000B7E9B"/>
    <w:rsid w:val="000C7554"/>
    <w:rsid w:val="000F1A76"/>
    <w:rsid w:val="00103CB4"/>
    <w:rsid w:val="001242C7"/>
    <w:rsid w:val="00127AB7"/>
    <w:rsid w:val="00127CC1"/>
    <w:rsid w:val="00142568"/>
    <w:rsid w:val="001728DB"/>
    <w:rsid w:val="001D36B5"/>
    <w:rsid w:val="001F3A7A"/>
    <w:rsid w:val="00231A28"/>
    <w:rsid w:val="00233287"/>
    <w:rsid w:val="0026260C"/>
    <w:rsid w:val="00281C22"/>
    <w:rsid w:val="0028456E"/>
    <w:rsid w:val="00285A16"/>
    <w:rsid w:val="0029554F"/>
    <w:rsid w:val="002A4184"/>
    <w:rsid w:val="002B265C"/>
    <w:rsid w:val="002C5476"/>
    <w:rsid w:val="002C5A74"/>
    <w:rsid w:val="002F694A"/>
    <w:rsid w:val="003162AA"/>
    <w:rsid w:val="003A0BA6"/>
    <w:rsid w:val="003E4E44"/>
    <w:rsid w:val="00402FB8"/>
    <w:rsid w:val="004031DC"/>
    <w:rsid w:val="00407BF5"/>
    <w:rsid w:val="00416539"/>
    <w:rsid w:val="00416BAA"/>
    <w:rsid w:val="00471C31"/>
    <w:rsid w:val="004A1B94"/>
    <w:rsid w:val="004A5300"/>
    <w:rsid w:val="004C0435"/>
    <w:rsid w:val="004C7BF5"/>
    <w:rsid w:val="004E09B2"/>
    <w:rsid w:val="005355C0"/>
    <w:rsid w:val="00560F6A"/>
    <w:rsid w:val="00583297"/>
    <w:rsid w:val="005972B6"/>
    <w:rsid w:val="005A73A8"/>
    <w:rsid w:val="005B2148"/>
    <w:rsid w:val="005B70C6"/>
    <w:rsid w:val="005C4F39"/>
    <w:rsid w:val="005C5CC5"/>
    <w:rsid w:val="005D0B91"/>
    <w:rsid w:val="005D4B41"/>
    <w:rsid w:val="005D6DD5"/>
    <w:rsid w:val="005E1BF4"/>
    <w:rsid w:val="0065193E"/>
    <w:rsid w:val="006665FB"/>
    <w:rsid w:val="006A7C1B"/>
    <w:rsid w:val="006B1A04"/>
    <w:rsid w:val="006B7C00"/>
    <w:rsid w:val="006D79DD"/>
    <w:rsid w:val="00713782"/>
    <w:rsid w:val="00743439"/>
    <w:rsid w:val="00747EED"/>
    <w:rsid w:val="00760ED5"/>
    <w:rsid w:val="00823126"/>
    <w:rsid w:val="00826FCF"/>
    <w:rsid w:val="0083127E"/>
    <w:rsid w:val="008457BE"/>
    <w:rsid w:val="008651F9"/>
    <w:rsid w:val="008753DF"/>
    <w:rsid w:val="00893792"/>
    <w:rsid w:val="008F617B"/>
    <w:rsid w:val="0091139F"/>
    <w:rsid w:val="009179FE"/>
    <w:rsid w:val="00933C12"/>
    <w:rsid w:val="00951944"/>
    <w:rsid w:val="00954B1F"/>
    <w:rsid w:val="00957235"/>
    <w:rsid w:val="009A54D0"/>
    <w:rsid w:val="009B3AB6"/>
    <w:rsid w:val="00AD3913"/>
    <w:rsid w:val="00B604EC"/>
    <w:rsid w:val="00BA458A"/>
    <w:rsid w:val="00C12ECE"/>
    <w:rsid w:val="00C5450D"/>
    <w:rsid w:val="00CB5BBB"/>
    <w:rsid w:val="00CC2E7E"/>
    <w:rsid w:val="00D26909"/>
    <w:rsid w:val="00D476D8"/>
    <w:rsid w:val="00D5217E"/>
    <w:rsid w:val="00DA1C90"/>
    <w:rsid w:val="00DB5C59"/>
    <w:rsid w:val="00DD21E4"/>
    <w:rsid w:val="00DD2253"/>
    <w:rsid w:val="00DE66D6"/>
    <w:rsid w:val="00DF2493"/>
    <w:rsid w:val="00E263CB"/>
    <w:rsid w:val="00E43864"/>
    <w:rsid w:val="00E55CF5"/>
    <w:rsid w:val="00E66B93"/>
    <w:rsid w:val="00E84B10"/>
    <w:rsid w:val="00ED6995"/>
    <w:rsid w:val="00EF0007"/>
    <w:rsid w:val="00F17CDD"/>
    <w:rsid w:val="00F252C4"/>
    <w:rsid w:val="00F41CD1"/>
    <w:rsid w:val="00F93B1E"/>
    <w:rsid w:val="00FB11F5"/>
    <w:rsid w:val="00FB500D"/>
    <w:rsid w:val="00FD00DD"/>
    <w:rsid w:val="00FD0B63"/>
    <w:rsid w:val="00FD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endnote reference" w:uiPriority="99"/>
    <w:lsdException w:name="List Bullet" w:uiPriority="99"/>
    <w:lsdException w:name="List 3" w:uiPriority="99"/>
    <w:lsdException w:name="List Number 3" w:uiPriority="99"/>
    <w:lsdException w:name="Title" w:uiPriority="99" w:qFormat="1"/>
    <w:lsdException w:name="Body Text" w:uiPriority="99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annotation subjec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ED6995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2A4184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</w:rPr>
  </w:style>
  <w:style w:type="paragraph" w:styleId="2">
    <w:name w:val="heading 2"/>
    <w:basedOn w:val="a0"/>
    <w:next w:val="a0"/>
    <w:link w:val="20"/>
    <w:uiPriority w:val="99"/>
    <w:qFormat/>
    <w:rsid w:val="0058329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9"/>
    <w:qFormat/>
    <w:rsid w:val="0058329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uiPriority w:val="99"/>
    <w:qFormat/>
    <w:rsid w:val="00583297"/>
    <w:pPr>
      <w:keepNext/>
      <w:widowControl w:val="0"/>
      <w:autoSpaceDE w:val="0"/>
      <w:autoSpaceDN w:val="0"/>
      <w:adjustRightInd w:val="0"/>
      <w:ind w:firstLine="711"/>
      <w:jc w:val="center"/>
      <w:outlineLvl w:val="3"/>
    </w:pPr>
    <w:rPr>
      <w:b/>
      <w:color w:val="0000FF"/>
    </w:rPr>
  </w:style>
  <w:style w:type="paragraph" w:styleId="6">
    <w:name w:val="heading 6"/>
    <w:basedOn w:val="a0"/>
    <w:next w:val="a0"/>
    <w:link w:val="60"/>
    <w:uiPriority w:val="99"/>
    <w:qFormat/>
    <w:rsid w:val="0058329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rsid w:val="00D476D8"/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1"/>
    <w:link w:val="a4"/>
    <w:uiPriority w:val="99"/>
    <w:rsid w:val="00D476D8"/>
    <w:rPr>
      <w:rFonts w:ascii="Tahoma" w:hAnsi="Tahoma" w:cs="Tahoma"/>
      <w:sz w:val="16"/>
      <w:szCs w:val="16"/>
    </w:rPr>
  </w:style>
  <w:style w:type="paragraph" w:styleId="a6">
    <w:name w:val="header"/>
    <w:basedOn w:val="a0"/>
    <w:link w:val="a7"/>
    <w:uiPriority w:val="99"/>
    <w:rsid w:val="00C5450D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1"/>
    <w:link w:val="a6"/>
    <w:uiPriority w:val="99"/>
    <w:rsid w:val="00C5450D"/>
    <w:rPr>
      <w:sz w:val="24"/>
      <w:szCs w:val="24"/>
    </w:rPr>
  </w:style>
  <w:style w:type="paragraph" w:styleId="a8">
    <w:name w:val="footer"/>
    <w:basedOn w:val="a0"/>
    <w:link w:val="a9"/>
    <w:uiPriority w:val="99"/>
    <w:rsid w:val="00C5450D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1"/>
    <w:link w:val="a8"/>
    <w:uiPriority w:val="99"/>
    <w:rsid w:val="00C5450D"/>
    <w:rPr>
      <w:sz w:val="24"/>
      <w:szCs w:val="24"/>
    </w:rPr>
  </w:style>
  <w:style w:type="character" w:styleId="aa">
    <w:name w:val="Hyperlink"/>
    <w:basedOn w:val="a1"/>
    <w:uiPriority w:val="99"/>
    <w:rsid w:val="004E09B2"/>
    <w:rPr>
      <w:color w:val="0000FF" w:themeColor="hyperlink"/>
      <w:u w:val="single"/>
    </w:rPr>
  </w:style>
  <w:style w:type="character" w:customStyle="1" w:styleId="10">
    <w:name w:val="Заглавие 1 Знак"/>
    <w:basedOn w:val="a1"/>
    <w:link w:val="1"/>
    <w:uiPriority w:val="99"/>
    <w:rsid w:val="002A4184"/>
    <w:rPr>
      <w:rFonts w:ascii="Calibri" w:hAnsi="Calibri"/>
      <w:b/>
      <w:bCs/>
      <w:caps/>
      <w:color w:val="FFFFFF"/>
      <w:spacing w:val="15"/>
      <w:sz w:val="22"/>
      <w:szCs w:val="22"/>
      <w:shd w:val="clear" w:color="auto" w:fill="4F81BD"/>
    </w:rPr>
  </w:style>
  <w:style w:type="numbering" w:customStyle="1" w:styleId="NoList1">
    <w:name w:val="No List1"/>
    <w:next w:val="a3"/>
    <w:uiPriority w:val="99"/>
    <w:semiHidden/>
    <w:unhideWhenUsed/>
    <w:rsid w:val="002A4184"/>
  </w:style>
  <w:style w:type="paragraph" w:styleId="ab">
    <w:name w:val="Normal (Web)"/>
    <w:basedOn w:val="a0"/>
    <w:uiPriority w:val="99"/>
    <w:unhideWhenUsed/>
    <w:rsid w:val="002A4184"/>
    <w:pPr>
      <w:spacing w:before="100" w:beforeAutospacing="1" w:after="100" w:afterAutospacing="1"/>
    </w:pPr>
  </w:style>
  <w:style w:type="character" w:styleId="ac">
    <w:name w:val="page number"/>
    <w:basedOn w:val="a1"/>
    <w:uiPriority w:val="99"/>
    <w:rsid w:val="002A4184"/>
  </w:style>
  <w:style w:type="character" w:styleId="ad">
    <w:name w:val="FollowedHyperlink"/>
    <w:basedOn w:val="a1"/>
    <w:uiPriority w:val="99"/>
    <w:unhideWhenUsed/>
    <w:rsid w:val="002A4184"/>
    <w:rPr>
      <w:color w:val="800080" w:themeColor="followedHyperlink"/>
      <w:u w:val="single"/>
    </w:rPr>
  </w:style>
  <w:style w:type="character" w:customStyle="1" w:styleId="20">
    <w:name w:val="Заглавие 2 Знак"/>
    <w:basedOn w:val="a1"/>
    <w:link w:val="2"/>
    <w:uiPriority w:val="99"/>
    <w:rsid w:val="00583297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лавие 3 Знак"/>
    <w:basedOn w:val="a1"/>
    <w:link w:val="3"/>
    <w:uiPriority w:val="99"/>
    <w:rsid w:val="00583297"/>
    <w:rPr>
      <w:b/>
      <w:bCs/>
      <w:sz w:val="27"/>
      <w:szCs w:val="27"/>
    </w:rPr>
  </w:style>
  <w:style w:type="character" w:customStyle="1" w:styleId="40">
    <w:name w:val="Заглавие 4 Знак"/>
    <w:basedOn w:val="a1"/>
    <w:link w:val="4"/>
    <w:uiPriority w:val="99"/>
    <w:rsid w:val="00583297"/>
    <w:rPr>
      <w:b/>
      <w:color w:val="0000FF"/>
      <w:sz w:val="24"/>
      <w:szCs w:val="24"/>
    </w:rPr>
  </w:style>
  <w:style w:type="character" w:customStyle="1" w:styleId="60">
    <w:name w:val="Заглавие 6 Знак"/>
    <w:basedOn w:val="a1"/>
    <w:link w:val="6"/>
    <w:uiPriority w:val="99"/>
    <w:rsid w:val="00583297"/>
    <w:rPr>
      <w:rFonts w:ascii="Calibri" w:hAnsi="Calibri"/>
      <w:b/>
      <w:bCs/>
      <w:sz w:val="22"/>
      <w:szCs w:val="22"/>
    </w:rPr>
  </w:style>
  <w:style w:type="numbering" w:customStyle="1" w:styleId="NoList2">
    <w:name w:val="No List2"/>
    <w:next w:val="a3"/>
    <w:semiHidden/>
    <w:unhideWhenUsed/>
    <w:rsid w:val="00583297"/>
  </w:style>
  <w:style w:type="paragraph" w:customStyle="1" w:styleId="Default">
    <w:name w:val="Default"/>
    <w:uiPriority w:val="99"/>
    <w:rsid w:val="0058329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Spacing2">
    <w:name w:val="No Spacing2"/>
    <w:link w:val="NoSpacingChar"/>
    <w:qFormat/>
    <w:rsid w:val="00583297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2"/>
    <w:rsid w:val="00583297"/>
    <w:rPr>
      <w:rFonts w:ascii="Calibri" w:hAnsi="Calibri"/>
      <w:sz w:val="22"/>
      <w:szCs w:val="22"/>
      <w:lang w:val="en-US" w:eastAsia="en-US"/>
    </w:rPr>
  </w:style>
  <w:style w:type="table" w:styleId="ae">
    <w:name w:val="Table Grid"/>
    <w:basedOn w:val="a2"/>
    <w:uiPriority w:val="99"/>
    <w:rsid w:val="0058329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aliases w:val="Знак"/>
    <w:basedOn w:val="a0"/>
    <w:link w:val="af0"/>
    <w:uiPriority w:val="99"/>
    <w:rsid w:val="00583297"/>
    <w:pPr>
      <w:spacing w:after="120"/>
      <w:jc w:val="both"/>
    </w:pPr>
    <w:rPr>
      <w:rFonts w:ascii="Timok" w:hAnsi="Timok"/>
      <w:sz w:val="20"/>
      <w:szCs w:val="20"/>
      <w:lang w:val="en-GB" w:eastAsia="en-US"/>
    </w:rPr>
  </w:style>
  <w:style w:type="character" w:customStyle="1" w:styleId="af0">
    <w:name w:val="Основен текст Знак"/>
    <w:aliases w:val="Знак Знак2"/>
    <w:basedOn w:val="a1"/>
    <w:link w:val="af"/>
    <w:uiPriority w:val="99"/>
    <w:rsid w:val="00583297"/>
    <w:rPr>
      <w:rFonts w:ascii="Timok" w:hAnsi="Timok"/>
      <w:lang w:val="en-GB" w:eastAsia="en-US"/>
    </w:rPr>
  </w:style>
  <w:style w:type="paragraph" w:styleId="21">
    <w:name w:val="Body Text 2"/>
    <w:basedOn w:val="a0"/>
    <w:link w:val="22"/>
    <w:uiPriority w:val="99"/>
    <w:rsid w:val="00583297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ен текст 2 Знак"/>
    <w:basedOn w:val="a1"/>
    <w:link w:val="21"/>
    <w:uiPriority w:val="99"/>
    <w:rsid w:val="00583297"/>
    <w:rPr>
      <w:rFonts w:ascii="Calibri" w:hAnsi="Calibri"/>
      <w:sz w:val="22"/>
      <w:szCs w:val="22"/>
      <w:lang w:eastAsia="en-US"/>
    </w:rPr>
  </w:style>
  <w:style w:type="paragraph" w:styleId="af1">
    <w:name w:val="List Paragraph"/>
    <w:basedOn w:val="a0"/>
    <w:link w:val="af2"/>
    <w:uiPriority w:val="34"/>
    <w:qFormat/>
    <w:rsid w:val="00583297"/>
    <w:pPr>
      <w:spacing w:after="200" w:line="276" w:lineRule="auto"/>
      <w:ind w:left="708"/>
    </w:pPr>
    <w:rPr>
      <w:rFonts w:ascii="Calibri" w:hAnsi="Calibri"/>
      <w:sz w:val="22"/>
      <w:szCs w:val="22"/>
      <w:lang w:eastAsia="en-US"/>
    </w:rPr>
  </w:style>
  <w:style w:type="numbering" w:customStyle="1" w:styleId="11">
    <w:name w:val="Без списък1"/>
    <w:next w:val="a3"/>
    <w:uiPriority w:val="99"/>
    <w:semiHidden/>
    <w:unhideWhenUsed/>
    <w:rsid w:val="00583297"/>
  </w:style>
  <w:style w:type="paragraph" w:customStyle="1" w:styleId="af3">
    <w:name w:val="Знак Знак"/>
    <w:basedOn w:val="a0"/>
    <w:uiPriority w:val="99"/>
    <w:semiHidden/>
    <w:rsid w:val="00583297"/>
    <w:pPr>
      <w:tabs>
        <w:tab w:val="left" w:pos="709"/>
      </w:tabs>
    </w:pPr>
    <w:rPr>
      <w:rFonts w:ascii="Futura Bk" w:hAnsi="Futura Bk"/>
      <w:noProof/>
      <w:sz w:val="20"/>
      <w:lang w:val="pl-PL" w:eastAsia="pl-PL"/>
    </w:rPr>
  </w:style>
  <w:style w:type="paragraph" w:customStyle="1" w:styleId="Char">
    <w:name w:val="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f4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0"/>
    <w:link w:val="af5"/>
    <w:uiPriority w:val="99"/>
    <w:rsid w:val="00583297"/>
    <w:rPr>
      <w:sz w:val="20"/>
      <w:szCs w:val="20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a1"/>
    <w:uiPriority w:val="99"/>
    <w:rsid w:val="00583297"/>
  </w:style>
  <w:style w:type="character" w:customStyle="1" w:styleId="af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1"/>
    <w:link w:val="af4"/>
    <w:uiPriority w:val="99"/>
    <w:rsid w:val="00583297"/>
  </w:style>
  <w:style w:type="character" w:styleId="af6">
    <w:name w:val="footnote reference"/>
    <w:aliases w:val="Footnote symbol,Appel note de bas de p,SUPERS,Nota,(NECG) Footnote Reference,Voetnootverwijzing,Footnote Reference Superscript,BVI fnr,Lábjegyzet-hivatkozás,L?bjegyzet-hivatkoz?s,ftref,Fussno"/>
    <w:rsid w:val="00583297"/>
    <w:rPr>
      <w:rFonts w:cs="Times New Roman"/>
      <w:vertAlign w:val="superscript"/>
    </w:rPr>
  </w:style>
  <w:style w:type="paragraph" w:customStyle="1" w:styleId="Style">
    <w:name w:val="Style"/>
    <w:uiPriority w:val="99"/>
    <w:rsid w:val="00583297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title17">
    <w:name w:val="title17"/>
    <w:basedOn w:val="a0"/>
    <w:uiPriority w:val="99"/>
    <w:rsid w:val="00583297"/>
    <w:pP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character" w:customStyle="1" w:styleId="samedocreference1">
    <w:name w:val="samedocreference1"/>
    <w:uiPriority w:val="99"/>
    <w:rsid w:val="00583297"/>
    <w:rPr>
      <w:color w:val="8B0000"/>
      <w:u w:val="single"/>
    </w:rPr>
  </w:style>
  <w:style w:type="character" w:customStyle="1" w:styleId="newdocreference1">
    <w:name w:val="newdocreference1"/>
    <w:uiPriority w:val="99"/>
    <w:rsid w:val="00583297"/>
    <w:rPr>
      <w:color w:val="0000FF"/>
      <w:u w:val="single"/>
    </w:rPr>
  </w:style>
  <w:style w:type="paragraph" w:customStyle="1" w:styleId="p14">
    <w:name w:val="p14"/>
    <w:basedOn w:val="a0"/>
    <w:uiPriority w:val="99"/>
    <w:rsid w:val="00583297"/>
    <w:pPr>
      <w:widowControl w:val="0"/>
      <w:tabs>
        <w:tab w:val="left" w:pos="720"/>
      </w:tabs>
      <w:spacing w:line="280" w:lineRule="atLeast"/>
      <w:jc w:val="both"/>
    </w:pPr>
    <w:rPr>
      <w:lang w:val="en-GB"/>
    </w:rPr>
  </w:style>
  <w:style w:type="paragraph" w:styleId="23">
    <w:name w:val="Body Text Indent 2"/>
    <w:basedOn w:val="a0"/>
    <w:link w:val="24"/>
    <w:uiPriority w:val="99"/>
    <w:rsid w:val="00583297"/>
    <w:pPr>
      <w:widowControl w:val="0"/>
      <w:autoSpaceDE w:val="0"/>
      <w:autoSpaceDN w:val="0"/>
      <w:adjustRightInd w:val="0"/>
      <w:ind w:firstLine="711"/>
      <w:jc w:val="center"/>
    </w:pPr>
    <w:rPr>
      <w:b/>
      <w:color w:val="0000FF"/>
    </w:rPr>
  </w:style>
  <w:style w:type="character" w:customStyle="1" w:styleId="24">
    <w:name w:val="Основен текст с отстъп 2 Знак"/>
    <w:basedOn w:val="a1"/>
    <w:link w:val="23"/>
    <w:uiPriority w:val="99"/>
    <w:rsid w:val="00583297"/>
    <w:rPr>
      <w:b/>
      <w:color w:val="0000FF"/>
      <w:sz w:val="24"/>
      <w:szCs w:val="24"/>
    </w:rPr>
  </w:style>
  <w:style w:type="paragraph" w:customStyle="1" w:styleId="ListParagraph1">
    <w:name w:val="List Paragraph1"/>
    <w:basedOn w:val="a0"/>
    <w:uiPriority w:val="99"/>
    <w:rsid w:val="0058329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">
    <w:name w:val="List Bullet"/>
    <w:basedOn w:val="a0"/>
    <w:uiPriority w:val="99"/>
    <w:rsid w:val="00583297"/>
    <w:pPr>
      <w:numPr>
        <w:numId w:val="1"/>
      </w:numPr>
      <w:tabs>
        <w:tab w:val="clear" w:pos="1440"/>
        <w:tab w:val="num" w:pos="360"/>
      </w:tabs>
      <w:ind w:left="360"/>
    </w:p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uiPriority w:val="99"/>
    <w:rsid w:val="00583297"/>
    <w:rPr>
      <w:rFonts w:cs="Times New Roman"/>
    </w:rPr>
  </w:style>
  <w:style w:type="paragraph" w:styleId="af7">
    <w:name w:val="Body Text Indent"/>
    <w:basedOn w:val="a0"/>
    <w:link w:val="af8"/>
    <w:uiPriority w:val="99"/>
    <w:rsid w:val="00583297"/>
    <w:pPr>
      <w:spacing w:after="120"/>
      <w:ind w:left="360"/>
    </w:pPr>
  </w:style>
  <w:style w:type="character" w:customStyle="1" w:styleId="af8">
    <w:name w:val="Основен текст с отстъп Знак"/>
    <w:basedOn w:val="a1"/>
    <w:link w:val="af7"/>
    <w:uiPriority w:val="99"/>
    <w:rsid w:val="00583297"/>
    <w:rPr>
      <w:sz w:val="24"/>
      <w:szCs w:val="24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2">
    <w:name w:val="Знак Знак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R2">
    <w:name w:val="FR2"/>
    <w:uiPriority w:val="99"/>
    <w:rsid w:val="00583297"/>
    <w:pPr>
      <w:widowControl w:val="0"/>
      <w:jc w:val="right"/>
    </w:pPr>
    <w:rPr>
      <w:rFonts w:ascii="Arial" w:hAnsi="Arial"/>
      <w:sz w:val="24"/>
      <w:lang w:eastAsia="en-US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1">
    <w:name w:val="List Number 3"/>
    <w:basedOn w:val="a0"/>
    <w:uiPriority w:val="99"/>
    <w:rsid w:val="00583297"/>
    <w:pPr>
      <w:tabs>
        <w:tab w:val="num" w:pos="926"/>
      </w:tabs>
      <w:ind w:left="926" w:hanging="360"/>
      <w:jc w:val="both"/>
    </w:pPr>
    <w:rPr>
      <w:rFonts w:ascii="Univers" w:hAnsi="Univers"/>
      <w:sz w:val="22"/>
      <w:szCs w:val="22"/>
      <w:lang w:val="en-GB"/>
    </w:rPr>
  </w:style>
  <w:style w:type="paragraph" w:customStyle="1" w:styleId="CharCharCharCharCharCharChar">
    <w:name w:val="Char Char Char Знак Знак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f9">
    <w:name w:val="Document Map"/>
    <w:basedOn w:val="a0"/>
    <w:link w:val="afa"/>
    <w:uiPriority w:val="99"/>
    <w:rsid w:val="005832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План на документа Знак"/>
    <w:basedOn w:val="a1"/>
    <w:link w:val="af9"/>
    <w:uiPriority w:val="99"/>
    <w:rsid w:val="00583297"/>
    <w:rPr>
      <w:rFonts w:ascii="Tahoma" w:hAnsi="Tahoma" w:cs="Tahoma"/>
      <w:shd w:val="clear" w:color="auto" w:fill="000080"/>
    </w:rPr>
  </w:style>
  <w:style w:type="paragraph" w:customStyle="1" w:styleId="CharCharCharChar">
    <w:name w:val="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converted-space">
    <w:name w:val="apple-converted-space"/>
    <w:uiPriority w:val="99"/>
    <w:rsid w:val="00583297"/>
    <w:rPr>
      <w:rFonts w:cs="Times New Roman"/>
    </w:rPr>
  </w:style>
  <w:style w:type="paragraph" w:customStyle="1" w:styleId="110">
    <w:name w:val="Знак Знак1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3">
    <w:name w:val="Знак1 Знак Знак Знак"/>
    <w:basedOn w:val="a0"/>
    <w:uiPriority w:val="99"/>
    <w:rsid w:val="00583297"/>
    <w:pPr>
      <w:tabs>
        <w:tab w:val="left" w:pos="709"/>
      </w:tabs>
      <w:spacing w:line="360" w:lineRule="auto"/>
    </w:pPr>
    <w:rPr>
      <w:rFonts w:ascii="Tahoma" w:hAnsi="Tahoma" w:cs="Arial"/>
      <w:sz w:val="28"/>
      <w:szCs w:val="20"/>
      <w:lang w:val="pl-PL" w:eastAsia="pl-PL"/>
    </w:rPr>
  </w:style>
  <w:style w:type="paragraph" w:customStyle="1" w:styleId="CharCharChar">
    <w:name w:val="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Pa11">
    <w:name w:val="Pa11"/>
    <w:basedOn w:val="a0"/>
    <w:next w:val="a0"/>
    <w:uiPriority w:val="99"/>
    <w:rsid w:val="00583297"/>
    <w:pPr>
      <w:autoSpaceDE w:val="0"/>
      <w:autoSpaceDN w:val="0"/>
      <w:adjustRightInd w:val="0"/>
      <w:spacing w:line="193" w:lineRule="atLeast"/>
    </w:pPr>
    <w:rPr>
      <w:rFonts w:ascii="TimokCYR" w:hAnsi="TimokCYR"/>
    </w:rPr>
  </w:style>
  <w:style w:type="paragraph" w:customStyle="1" w:styleId="Char2">
    <w:name w:val="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newdocreference">
    <w:name w:val="newdocreference"/>
    <w:uiPriority w:val="99"/>
    <w:rsid w:val="00583297"/>
    <w:rPr>
      <w:rFonts w:cs="Times New Roman"/>
    </w:rPr>
  </w:style>
  <w:style w:type="paragraph" w:styleId="32">
    <w:name w:val="List 3"/>
    <w:basedOn w:val="a0"/>
    <w:uiPriority w:val="99"/>
    <w:rsid w:val="00583297"/>
    <w:pPr>
      <w:ind w:left="849" w:hanging="283"/>
      <w:contextualSpacing/>
    </w:pPr>
  </w:style>
  <w:style w:type="paragraph" w:customStyle="1" w:styleId="CharCharCharChar2">
    <w:name w:val="Char Char Char 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Bulets">
    <w:name w:val="Bulets"/>
    <w:basedOn w:val="a0"/>
    <w:link w:val="Bulets0"/>
    <w:uiPriority w:val="99"/>
    <w:rsid w:val="00583297"/>
    <w:pPr>
      <w:numPr>
        <w:numId w:val="2"/>
      </w:numPr>
      <w:spacing w:before="120"/>
      <w:jc w:val="both"/>
    </w:pPr>
    <w:rPr>
      <w:rFonts w:ascii="Arial" w:hAnsi="Arial"/>
      <w:szCs w:val="20"/>
      <w:lang w:val="en-GB"/>
    </w:rPr>
  </w:style>
  <w:style w:type="character" w:customStyle="1" w:styleId="Bulets0">
    <w:name w:val="Bulets Знак"/>
    <w:link w:val="Bulets"/>
    <w:uiPriority w:val="99"/>
    <w:locked/>
    <w:rsid w:val="00583297"/>
    <w:rPr>
      <w:rFonts w:ascii="Arial" w:hAnsi="Arial"/>
      <w:sz w:val="24"/>
      <w:lang w:val="en-GB"/>
    </w:rPr>
  </w:style>
  <w:style w:type="paragraph" w:customStyle="1" w:styleId="3CharChar">
    <w:name w:val="Знак Знак3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3">
    <w:name w:val="Body Text Indent 3"/>
    <w:basedOn w:val="a0"/>
    <w:link w:val="34"/>
    <w:uiPriority w:val="99"/>
    <w:rsid w:val="00583297"/>
    <w:pPr>
      <w:spacing w:after="120"/>
      <w:ind w:left="283"/>
    </w:pPr>
    <w:rPr>
      <w:sz w:val="16"/>
      <w:szCs w:val="16"/>
    </w:rPr>
  </w:style>
  <w:style w:type="character" w:customStyle="1" w:styleId="34">
    <w:name w:val="Основен текст с отстъп 3 Знак"/>
    <w:basedOn w:val="a1"/>
    <w:link w:val="33"/>
    <w:uiPriority w:val="99"/>
    <w:rsid w:val="00583297"/>
    <w:rPr>
      <w:sz w:val="16"/>
      <w:szCs w:val="16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41">
    <w:name w:val="Знак Знак4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410">
    <w:name w:val="Знак Знак4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timark">
    <w:name w:val="timark"/>
    <w:uiPriority w:val="99"/>
    <w:rsid w:val="00583297"/>
    <w:rPr>
      <w:rFonts w:cs="Times New Roman"/>
    </w:rPr>
  </w:style>
  <w:style w:type="paragraph" w:customStyle="1" w:styleId="CharChar1CharChar1">
    <w:name w:val="Char Char1 Знак Char Char Знак Знак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irstline">
    <w:name w:val="firstlin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0">
    <w:name w:val="Char Char Знак Знак Знак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Title1">
    <w:name w:val="Title1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WW-BodyTextIndent3">
    <w:name w:val="WW-Body Text Indent 3"/>
    <w:basedOn w:val="a0"/>
    <w:uiPriority w:val="99"/>
    <w:rsid w:val="00583297"/>
    <w:pPr>
      <w:suppressAutoHyphens/>
      <w:overflowPunct w:val="0"/>
      <w:spacing w:after="120"/>
      <w:ind w:left="283"/>
    </w:pPr>
    <w:rPr>
      <w:sz w:val="16"/>
      <w:szCs w:val="16"/>
      <w:lang w:eastAsia="ar-SA"/>
    </w:rPr>
  </w:style>
  <w:style w:type="paragraph" w:styleId="afb">
    <w:name w:val="Title"/>
    <w:basedOn w:val="a0"/>
    <w:next w:val="afc"/>
    <w:link w:val="afd"/>
    <w:uiPriority w:val="99"/>
    <w:qFormat/>
    <w:rsid w:val="00583297"/>
    <w:pPr>
      <w:suppressAutoHyphens/>
      <w:jc w:val="center"/>
    </w:pPr>
    <w:rPr>
      <w:b/>
      <w:kern w:val="1"/>
      <w:sz w:val="28"/>
      <w:szCs w:val="20"/>
      <w:lang w:eastAsia="ar-SA"/>
    </w:rPr>
  </w:style>
  <w:style w:type="character" w:customStyle="1" w:styleId="afd">
    <w:name w:val="Заглавие Знак"/>
    <w:basedOn w:val="a1"/>
    <w:link w:val="afb"/>
    <w:uiPriority w:val="99"/>
    <w:rsid w:val="00583297"/>
    <w:rPr>
      <w:b/>
      <w:kern w:val="1"/>
      <w:sz w:val="28"/>
      <w:lang w:eastAsia="ar-SA"/>
    </w:rPr>
  </w:style>
  <w:style w:type="paragraph" w:styleId="afc">
    <w:name w:val="Subtitle"/>
    <w:basedOn w:val="a0"/>
    <w:next w:val="af"/>
    <w:link w:val="afe"/>
    <w:uiPriority w:val="99"/>
    <w:qFormat/>
    <w:rsid w:val="00583297"/>
    <w:pPr>
      <w:suppressAutoHyphens/>
      <w:spacing w:after="240" w:line="360" w:lineRule="auto"/>
    </w:pPr>
    <w:rPr>
      <w:b/>
      <w:kern w:val="1"/>
      <w:szCs w:val="20"/>
      <w:lang w:eastAsia="ar-SA"/>
    </w:rPr>
  </w:style>
  <w:style w:type="character" w:customStyle="1" w:styleId="afe">
    <w:name w:val="Подзаглавие Знак"/>
    <w:basedOn w:val="a1"/>
    <w:link w:val="afc"/>
    <w:uiPriority w:val="99"/>
    <w:rsid w:val="00583297"/>
    <w:rPr>
      <w:b/>
      <w:kern w:val="1"/>
      <w:sz w:val="24"/>
      <w:lang w:eastAsia="ar-SA"/>
    </w:rPr>
  </w:style>
  <w:style w:type="character" w:customStyle="1" w:styleId="BuletsChar">
    <w:name w:val="Bulets Char"/>
    <w:uiPriority w:val="99"/>
    <w:rsid w:val="00583297"/>
    <w:rPr>
      <w:rFonts w:ascii="Arial" w:hAnsi="Arial"/>
      <w:sz w:val="24"/>
      <w:lang w:val="en-GB" w:eastAsia="en-US"/>
    </w:rPr>
  </w:style>
  <w:style w:type="paragraph" w:customStyle="1" w:styleId="14">
    <w:name w:val="Списък на абзаци1"/>
    <w:basedOn w:val="a0"/>
    <w:uiPriority w:val="99"/>
    <w:rsid w:val="00583297"/>
    <w:pPr>
      <w:ind w:left="708"/>
    </w:pPr>
  </w:style>
  <w:style w:type="character" w:styleId="aff">
    <w:name w:val="annotation reference"/>
    <w:uiPriority w:val="99"/>
    <w:rsid w:val="00583297"/>
    <w:rPr>
      <w:rFonts w:cs="Times New Roman"/>
      <w:sz w:val="16"/>
    </w:rPr>
  </w:style>
  <w:style w:type="paragraph" w:styleId="aff0">
    <w:name w:val="annotation text"/>
    <w:basedOn w:val="a0"/>
    <w:link w:val="aff1"/>
    <w:uiPriority w:val="99"/>
    <w:rsid w:val="00583297"/>
    <w:rPr>
      <w:sz w:val="20"/>
      <w:szCs w:val="20"/>
    </w:rPr>
  </w:style>
  <w:style w:type="character" w:customStyle="1" w:styleId="aff1">
    <w:name w:val="Текст на коментар Знак"/>
    <w:basedOn w:val="a1"/>
    <w:link w:val="aff0"/>
    <w:uiPriority w:val="99"/>
    <w:rsid w:val="00583297"/>
  </w:style>
  <w:style w:type="paragraph" w:styleId="aff2">
    <w:name w:val="annotation subject"/>
    <w:basedOn w:val="aff0"/>
    <w:next w:val="aff0"/>
    <w:link w:val="aff3"/>
    <w:uiPriority w:val="99"/>
    <w:rsid w:val="00583297"/>
    <w:rPr>
      <w:b/>
      <w:bCs/>
    </w:rPr>
  </w:style>
  <w:style w:type="character" w:customStyle="1" w:styleId="aff3">
    <w:name w:val="Предмет на коментар Знак"/>
    <w:basedOn w:val="aff1"/>
    <w:link w:val="aff2"/>
    <w:uiPriority w:val="99"/>
    <w:rsid w:val="00583297"/>
    <w:rPr>
      <w:b/>
      <w:bCs/>
    </w:rPr>
  </w:style>
  <w:style w:type="character" w:customStyle="1" w:styleId="ala">
    <w:name w:val="al_a"/>
    <w:uiPriority w:val="99"/>
    <w:rsid w:val="00583297"/>
  </w:style>
  <w:style w:type="character" w:customStyle="1" w:styleId="ala2">
    <w:name w:val="al_a2"/>
    <w:uiPriority w:val="99"/>
    <w:rsid w:val="00583297"/>
  </w:style>
  <w:style w:type="character" w:customStyle="1" w:styleId="FontStyle151">
    <w:name w:val="Font Style151"/>
    <w:uiPriority w:val="99"/>
    <w:rsid w:val="00583297"/>
    <w:rPr>
      <w:rFonts w:ascii="Times New Roman" w:hAnsi="Times New Roman"/>
      <w:sz w:val="24"/>
    </w:rPr>
  </w:style>
  <w:style w:type="character" w:styleId="aff4">
    <w:name w:val="endnote reference"/>
    <w:uiPriority w:val="99"/>
    <w:rsid w:val="00583297"/>
    <w:rPr>
      <w:rFonts w:cs="Times New Roman"/>
      <w:vertAlign w:val="superscript"/>
    </w:rPr>
  </w:style>
  <w:style w:type="paragraph" w:styleId="35">
    <w:name w:val="Body Text 3"/>
    <w:basedOn w:val="a0"/>
    <w:link w:val="36"/>
    <w:uiPriority w:val="99"/>
    <w:rsid w:val="00583297"/>
    <w:pPr>
      <w:spacing w:after="120"/>
    </w:pPr>
    <w:rPr>
      <w:sz w:val="16"/>
      <w:szCs w:val="16"/>
    </w:rPr>
  </w:style>
  <w:style w:type="character" w:customStyle="1" w:styleId="36">
    <w:name w:val="Основен текст 3 Знак"/>
    <w:basedOn w:val="a1"/>
    <w:link w:val="35"/>
    <w:uiPriority w:val="99"/>
    <w:rsid w:val="00583297"/>
    <w:rPr>
      <w:sz w:val="16"/>
      <w:szCs w:val="16"/>
    </w:rPr>
  </w:style>
  <w:style w:type="character" w:customStyle="1" w:styleId="af2">
    <w:name w:val="Списък на абзаци Знак"/>
    <w:link w:val="af1"/>
    <w:uiPriority w:val="34"/>
    <w:locked/>
    <w:rsid w:val="00583297"/>
    <w:rPr>
      <w:rFonts w:ascii="Calibri" w:hAnsi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583297"/>
    <w:rPr>
      <w:spacing w:val="-2"/>
      <w:lang w:val="en-GB" w:eastAsia="ar-SA" w:bidi="ar-SA"/>
    </w:rPr>
  </w:style>
  <w:style w:type="paragraph" w:customStyle="1" w:styleId="normaltableau">
    <w:name w:val="normal_tableau"/>
    <w:basedOn w:val="a0"/>
    <w:uiPriority w:val="99"/>
    <w:rsid w:val="00583297"/>
    <w:pPr>
      <w:suppressAutoHyphens/>
      <w:spacing w:before="120" w:after="120"/>
      <w:jc w:val="both"/>
    </w:pPr>
    <w:rPr>
      <w:rFonts w:ascii="Optima" w:hAnsi="Optima"/>
      <w:sz w:val="22"/>
      <w:szCs w:val="20"/>
      <w:lang w:val="en-GB" w:eastAsia="ar-SA"/>
    </w:rPr>
  </w:style>
  <w:style w:type="paragraph" w:customStyle="1" w:styleId="TableContents">
    <w:name w:val="Table Contents"/>
    <w:basedOn w:val="a0"/>
    <w:uiPriority w:val="99"/>
    <w:rsid w:val="00583297"/>
    <w:pPr>
      <w:suppressLineNumbers/>
      <w:suppressAutoHyphens/>
      <w:spacing w:after="240"/>
      <w:jc w:val="both"/>
    </w:pPr>
    <w:rPr>
      <w:szCs w:val="20"/>
      <w:lang w:val="en-GB" w:eastAsia="ar-SA"/>
    </w:rPr>
  </w:style>
  <w:style w:type="character" w:customStyle="1" w:styleId="FontStyle35">
    <w:name w:val="Font Style35"/>
    <w:uiPriority w:val="99"/>
    <w:rsid w:val="00583297"/>
    <w:rPr>
      <w:rFonts w:ascii="Times New Roman" w:hAnsi="Times New Roman"/>
      <w:b/>
      <w:sz w:val="26"/>
    </w:rPr>
  </w:style>
  <w:style w:type="paragraph" w:customStyle="1" w:styleId="CharCharChar1">
    <w:name w:val="Char Char Char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8">
    <w:name w:val="Style8"/>
    <w:basedOn w:val="a0"/>
    <w:rsid w:val="00583297"/>
    <w:pPr>
      <w:widowControl w:val="0"/>
      <w:autoSpaceDE w:val="0"/>
      <w:autoSpaceDN w:val="0"/>
      <w:adjustRightInd w:val="0"/>
      <w:jc w:val="both"/>
    </w:pPr>
  </w:style>
  <w:style w:type="character" w:customStyle="1" w:styleId="label">
    <w:name w:val="label"/>
    <w:uiPriority w:val="99"/>
    <w:rsid w:val="00583297"/>
    <w:rPr>
      <w:rFonts w:cs="Times New Roman"/>
    </w:rPr>
  </w:style>
  <w:style w:type="character" w:customStyle="1" w:styleId="value">
    <w:name w:val="value"/>
    <w:uiPriority w:val="99"/>
    <w:rsid w:val="00583297"/>
    <w:rPr>
      <w:rFonts w:cs="Times New Roman"/>
    </w:rPr>
  </w:style>
  <w:style w:type="paragraph" w:customStyle="1" w:styleId="mayoralty">
    <w:name w:val="mayoralty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postcode">
    <w:name w:val="post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altitude">
    <w:name w:val="altitu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district">
    <w:name w:val="district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districtcode">
    <w:name w:val="district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municipality">
    <w:name w:val="municipality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municipalitycode">
    <w:name w:val="municipality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region">
    <w:name w:val="region"/>
    <w:basedOn w:val="a0"/>
    <w:uiPriority w:val="99"/>
    <w:rsid w:val="00583297"/>
    <w:pPr>
      <w:spacing w:before="100" w:beforeAutospacing="1" w:after="100" w:afterAutospacing="1"/>
    </w:pPr>
  </w:style>
  <w:style w:type="paragraph" w:styleId="aff5">
    <w:name w:val="Revision"/>
    <w:hidden/>
    <w:uiPriority w:val="99"/>
    <w:semiHidden/>
    <w:rsid w:val="00583297"/>
    <w:rPr>
      <w:sz w:val="24"/>
      <w:szCs w:val="24"/>
      <w:lang w:val="en-US" w:eastAsia="en-US"/>
    </w:rPr>
  </w:style>
  <w:style w:type="paragraph" w:customStyle="1" w:styleId="CharCharChar2">
    <w:name w:val="Char Char 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numbering" w:customStyle="1" w:styleId="WW8Num10">
    <w:name w:val="WW8Num10"/>
    <w:rsid w:val="00583297"/>
    <w:pPr>
      <w:numPr>
        <w:numId w:val="3"/>
      </w:numPr>
    </w:pPr>
  </w:style>
  <w:style w:type="character" w:customStyle="1" w:styleId="DeltaViewInsertion">
    <w:name w:val="DeltaView Insertion"/>
    <w:rsid w:val="00583297"/>
    <w:rPr>
      <w:b/>
      <w:i/>
      <w:spacing w:val="0"/>
      <w:lang w:val="bg-BG" w:eastAsia="bg-BG"/>
    </w:rPr>
  </w:style>
  <w:style w:type="paragraph" w:customStyle="1" w:styleId="Tiret0">
    <w:name w:val="Tiret 0"/>
    <w:basedOn w:val="a0"/>
    <w:rsid w:val="00583297"/>
    <w:pPr>
      <w:numPr>
        <w:numId w:val="4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0"/>
    <w:rsid w:val="00583297"/>
    <w:pPr>
      <w:numPr>
        <w:numId w:val="5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0"/>
    <w:next w:val="a0"/>
    <w:rsid w:val="00583297"/>
    <w:pPr>
      <w:numPr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0"/>
    <w:next w:val="a0"/>
    <w:rsid w:val="00583297"/>
    <w:pPr>
      <w:numPr>
        <w:ilvl w:val="1"/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0"/>
    <w:next w:val="a0"/>
    <w:rsid w:val="00583297"/>
    <w:pPr>
      <w:numPr>
        <w:ilvl w:val="2"/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0"/>
    <w:next w:val="a0"/>
    <w:rsid w:val="00583297"/>
    <w:pPr>
      <w:numPr>
        <w:ilvl w:val="3"/>
        <w:numId w:val="8"/>
      </w:numPr>
      <w:spacing w:before="120" w:after="120"/>
      <w:jc w:val="both"/>
    </w:pPr>
    <w:rPr>
      <w:rFonts w:eastAsia="Calibri"/>
      <w:szCs w:val="22"/>
    </w:rPr>
  </w:style>
  <w:style w:type="character" w:customStyle="1" w:styleId="aff6">
    <w:name w:val="Основен текст_"/>
    <w:link w:val="15"/>
    <w:locked/>
    <w:rsid w:val="00583297"/>
    <w:rPr>
      <w:sz w:val="23"/>
      <w:szCs w:val="23"/>
      <w:shd w:val="clear" w:color="auto" w:fill="FFFFFF"/>
    </w:rPr>
  </w:style>
  <w:style w:type="paragraph" w:customStyle="1" w:styleId="15">
    <w:name w:val="Основен текст1"/>
    <w:basedOn w:val="a0"/>
    <w:link w:val="aff6"/>
    <w:rsid w:val="00583297"/>
    <w:pPr>
      <w:widowControl w:val="0"/>
      <w:shd w:val="clear" w:color="auto" w:fill="FFFFFF"/>
      <w:spacing w:line="240" w:lineRule="atLeast"/>
      <w:ind w:hanging="380"/>
      <w:jc w:val="both"/>
    </w:pPr>
    <w:rPr>
      <w:sz w:val="23"/>
      <w:szCs w:val="23"/>
    </w:rPr>
  </w:style>
  <w:style w:type="paragraph" w:customStyle="1" w:styleId="BodyText3">
    <w:name w:val="Body Text3"/>
    <w:basedOn w:val="a0"/>
    <w:rsid w:val="00583297"/>
    <w:pPr>
      <w:shd w:val="clear" w:color="auto" w:fill="FFFFFF"/>
      <w:spacing w:after="300" w:line="0" w:lineRule="atLeast"/>
      <w:ind w:hanging="260"/>
    </w:pPr>
    <w:rPr>
      <w:color w:val="000000"/>
      <w:sz w:val="22"/>
      <w:szCs w:val="22"/>
      <w:lang w:eastAsia="en-US"/>
    </w:rPr>
  </w:style>
  <w:style w:type="paragraph" w:customStyle="1" w:styleId="title8">
    <w:name w:val="title8"/>
    <w:basedOn w:val="a0"/>
    <w:rsid w:val="00583297"/>
    <w:pPr>
      <w:ind w:firstLine="1155"/>
    </w:pPr>
    <w:rPr>
      <w:b/>
      <w:bCs/>
    </w:rPr>
  </w:style>
  <w:style w:type="character" w:customStyle="1" w:styleId="FontStyle13">
    <w:name w:val="Font Style13"/>
    <w:rsid w:val="0058329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0"/>
    <w:rsid w:val="00583297"/>
    <w:pPr>
      <w:widowControl w:val="0"/>
      <w:autoSpaceDE w:val="0"/>
      <w:autoSpaceDN w:val="0"/>
      <w:adjustRightInd w:val="0"/>
      <w:spacing w:line="298" w:lineRule="exact"/>
      <w:jc w:val="both"/>
    </w:pPr>
  </w:style>
  <w:style w:type="paragraph" w:customStyle="1" w:styleId="Style6">
    <w:name w:val="Style6"/>
    <w:basedOn w:val="a0"/>
    <w:rsid w:val="00583297"/>
    <w:pPr>
      <w:widowControl w:val="0"/>
      <w:autoSpaceDE w:val="0"/>
      <w:autoSpaceDN w:val="0"/>
      <w:adjustRightInd w:val="0"/>
      <w:spacing w:line="312" w:lineRule="exact"/>
      <w:ind w:firstLine="677"/>
      <w:jc w:val="both"/>
    </w:pPr>
  </w:style>
  <w:style w:type="paragraph" w:customStyle="1" w:styleId="BodyTextIndent31">
    <w:name w:val="Body Text Indent 31"/>
    <w:basedOn w:val="a0"/>
    <w:rsid w:val="00583297"/>
    <w:pPr>
      <w:suppressAutoHyphens/>
      <w:ind w:left="993" w:hanging="333"/>
      <w:jc w:val="both"/>
    </w:pPr>
    <w:rPr>
      <w:b/>
      <w:color w:val="000000"/>
      <w:szCs w:val="20"/>
      <w:lang w:eastAsia="ar-SA"/>
    </w:rPr>
  </w:style>
  <w:style w:type="paragraph" w:customStyle="1" w:styleId="Style1">
    <w:name w:val="Style1"/>
    <w:basedOn w:val="a0"/>
    <w:rsid w:val="00583297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0"/>
    <w:rsid w:val="00583297"/>
    <w:pPr>
      <w:widowControl w:val="0"/>
      <w:autoSpaceDE w:val="0"/>
      <w:autoSpaceDN w:val="0"/>
      <w:adjustRightInd w:val="0"/>
      <w:spacing w:line="278" w:lineRule="exact"/>
      <w:ind w:firstLine="768"/>
      <w:jc w:val="both"/>
    </w:pPr>
  </w:style>
  <w:style w:type="table" w:styleId="2-3">
    <w:name w:val="Medium Grid 2 Accent 3"/>
    <w:basedOn w:val="a2"/>
    <w:uiPriority w:val="68"/>
    <w:rsid w:val="00407BF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3">
    <w:name w:val="Medium Grid 1 Accent 3"/>
    <w:basedOn w:val="a2"/>
    <w:uiPriority w:val="67"/>
    <w:rsid w:val="00407BF5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customStyle="1" w:styleId="Standard">
    <w:name w:val="Standard"/>
    <w:rsid w:val="00743439"/>
    <w:pPr>
      <w:suppressAutoHyphens/>
      <w:autoSpaceDN w:val="0"/>
      <w:textAlignment w:val="baseline"/>
    </w:pPr>
    <w:rPr>
      <w:kern w:val="3"/>
      <w:sz w:val="24"/>
      <w:szCs w:val="24"/>
    </w:rPr>
  </w:style>
  <w:style w:type="table" w:customStyle="1" w:styleId="16">
    <w:name w:val="Мрежа в таблица1"/>
    <w:basedOn w:val="a2"/>
    <w:next w:val="ae"/>
    <w:rsid w:val="00416B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endnote reference" w:uiPriority="99"/>
    <w:lsdException w:name="List Bullet" w:uiPriority="99"/>
    <w:lsdException w:name="List 3" w:uiPriority="99"/>
    <w:lsdException w:name="List Number 3" w:uiPriority="99"/>
    <w:lsdException w:name="Title" w:uiPriority="99" w:qFormat="1"/>
    <w:lsdException w:name="Body Text" w:uiPriority="99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annotation subjec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ED6995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2A4184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</w:rPr>
  </w:style>
  <w:style w:type="paragraph" w:styleId="2">
    <w:name w:val="heading 2"/>
    <w:basedOn w:val="a0"/>
    <w:next w:val="a0"/>
    <w:link w:val="20"/>
    <w:uiPriority w:val="99"/>
    <w:qFormat/>
    <w:rsid w:val="0058329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9"/>
    <w:qFormat/>
    <w:rsid w:val="0058329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uiPriority w:val="99"/>
    <w:qFormat/>
    <w:rsid w:val="00583297"/>
    <w:pPr>
      <w:keepNext/>
      <w:widowControl w:val="0"/>
      <w:autoSpaceDE w:val="0"/>
      <w:autoSpaceDN w:val="0"/>
      <w:adjustRightInd w:val="0"/>
      <w:ind w:firstLine="711"/>
      <w:jc w:val="center"/>
      <w:outlineLvl w:val="3"/>
    </w:pPr>
    <w:rPr>
      <w:b/>
      <w:color w:val="0000FF"/>
    </w:rPr>
  </w:style>
  <w:style w:type="paragraph" w:styleId="6">
    <w:name w:val="heading 6"/>
    <w:basedOn w:val="a0"/>
    <w:next w:val="a0"/>
    <w:link w:val="60"/>
    <w:uiPriority w:val="99"/>
    <w:qFormat/>
    <w:rsid w:val="0058329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rsid w:val="00D476D8"/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1"/>
    <w:link w:val="a4"/>
    <w:uiPriority w:val="99"/>
    <w:rsid w:val="00D476D8"/>
    <w:rPr>
      <w:rFonts w:ascii="Tahoma" w:hAnsi="Tahoma" w:cs="Tahoma"/>
      <w:sz w:val="16"/>
      <w:szCs w:val="16"/>
    </w:rPr>
  </w:style>
  <w:style w:type="paragraph" w:styleId="a6">
    <w:name w:val="header"/>
    <w:basedOn w:val="a0"/>
    <w:link w:val="a7"/>
    <w:uiPriority w:val="99"/>
    <w:rsid w:val="00C5450D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1"/>
    <w:link w:val="a6"/>
    <w:uiPriority w:val="99"/>
    <w:rsid w:val="00C5450D"/>
    <w:rPr>
      <w:sz w:val="24"/>
      <w:szCs w:val="24"/>
    </w:rPr>
  </w:style>
  <w:style w:type="paragraph" w:styleId="a8">
    <w:name w:val="footer"/>
    <w:basedOn w:val="a0"/>
    <w:link w:val="a9"/>
    <w:uiPriority w:val="99"/>
    <w:rsid w:val="00C5450D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1"/>
    <w:link w:val="a8"/>
    <w:uiPriority w:val="99"/>
    <w:rsid w:val="00C5450D"/>
    <w:rPr>
      <w:sz w:val="24"/>
      <w:szCs w:val="24"/>
    </w:rPr>
  </w:style>
  <w:style w:type="character" w:styleId="aa">
    <w:name w:val="Hyperlink"/>
    <w:basedOn w:val="a1"/>
    <w:uiPriority w:val="99"/>
    <w:rsid w:val="004E09B2"/>
    <w:rPr>
      <w:color w:val="0000FF" w:themeColor="hyperlink"/>
      <w:u w:val="single"/>
    </w:rPr>
  </w:style>
  <w:style w:type="character" w:customStyle="1" w:styleId="10">
    <w:name w:val="Заглавие 1 Знак"/>
    <w:basedOn w:val="a1"/>
    <w:link w:val="1"/>
    <w:uiPriority w:val="99"/>
    <w:rsid w:val="002A4184"/>
    <w:rPr>
      <w:rFonts w:ascii="Calibri" w:hAnsi="Calibri"/>
      <w:b/>
      <w:bCs/>
      <w:caps/>
      <w:color w:val="FFFFFF"/>
      <w:spacing w:val="15"/>
      <w:sz w:val="22"/>
      <w:szCs w:val="22"/>
      <w:shd w:val="clear" w:color="auto" w:fill="4F81BD"/>
    </w:rPr>
  </w:style>
  <w:style w:type="numbering" w:customStyle="1" w:styleId="NoList1">
    <w:name w:val="No List1"/>
    <w:next w:val="a3"/>
    <w:uiPriority w:val="99"/>
    <w:semiHidden/>
    <w:unhideWhenUsed/>
    <w:rsid w:val="002A4184"/>
  </w:style>
  <w:style w:type="paragraph" w:styleId="ab">
    <w:name w:val="Normal (Web)"/>
    <w:basedOn w:val="a0"/>
    <w:uiPriority w:val="99"/>
    <w:unhideWhenUsed/>
    <w:rsid w:val="002A4184"/>
    <w:pPr>
      <w:spacing w:before="100" w:beforeAutospacing="1" w:after="100" w:afterAutospacing="1"/>
    </w:pPr>
  </w:style>
  <w:style w:type="character" w:styleId="ac">
    <w:name w:val="page number"/>
    <w:basedOn w:val="a1"/>
    <w:uiPriority w:val="99"/>
    <w:rsid w:val="002A4184"/>
  </w:style>
  <w:style w:type="character" w:styleId="ad">
    <w:name w:val="FollowedHyperlink"/>
    <w:basedOn w:val="a1"/>
    <w:uiPriority w:val="99"/>
    <w:unhideWhenUsed/>
    <w:rsid w:val="002A4184"/>
    <w:rPr>
      <w:color w:val="800080" w:themeColor="followedHyperlink"/>
      <w:u w:val="single"/>
    </w:rPr>
  </w:style>
  <w:style w:type="character" w:customStyle="1" w:styleId="20">
    <w:name w:val="Заглавие 2 Знак"/>
    <w:basedOn w:val="a1"/>
    <w:link w:val="2"/>
    <w:uiPriority w:val="99"/>
    <w:rsid w:val="00583297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лавие 3 Знак"/>
    <w:basedOn w:val="a1"/>
    <w:link w:val="3"/>
    <w:uiPriority w:val="99"/>
    <w:rsid w:val="00583297"/>
    <w:rPr>
      <w:b/>
      <w:bCs/>
      <w:sz w:val="27"/>
      <w:szCs w:val="27"/>
    </w:rPr>
  </w:style>
  <w:style w:type="character" w:customStyle="1" w:styleId="40">
    <w:name w:val="Заглавие 4 Знак"/>
    <w:basedOn w:val="a1"/>
    <w:link w:val="4"/>
    <w:uiPriority w:val="99"/>
    <w:rsid w:val="00583297"/>
    <w:rPr>
      <w:b/>
      <w:color w:val="0000FF"/>
      <w:sz w:val="24"/>
      <w:szCs w:val="24"/>
    </w:rPr>
  </w:style>
  <w:style w:type="character" w:customStyle="1" w:styleId="60">
    <w:name w:val="Заглавие 6 Знак"/>
    <w:basedOn w:val="a1"/>
    <w:link w:val="6"/>
    <w:uiPriority w:val="99"/>
    <w:rsid w:val="00583297"/>
    <w:rPr>
      <w:rFonts w:ascii="Calibri" w:hAnsi="Calibri"/>
      <w:b/>
      <w:bCs/>
      <w:sz w:val="22"/>
      <w:szCs w:val="22"/>
    </w:rPr>
  </w:style>
  <w:style w:type="numbering" w:customStyle="1" w:styleId="NoList2">
    <w:name w:val="No List2"/>
    <w:next w:val="a3"/>
    <w:semiHidden/>
    <w:unhideWhenUsed/>
    <w:rsid w:val="00583297"/>
  </w:style>
  <w:style w:type="paragraph" w:customStyle="1" w:styleId="Default">
    <w:name w:val="Default"/>
    <w:uiPriority w:val="99"/>
    <w:rsid w:val="0058329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Spacing2">
    <w:name w:val="No Spacing2"/>
    <w:link w:val="NoSpacingChar"/>
    <w:qFormat/>
    <w:rsid w:val="00583297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2"/>
    <w:rsid w:val="00583297"/>
    <w:rPr>
      <w:rFonts w:ascii="Calibri" w:hAnsi="Calibri"/>
      <w:sz w:val="22"/>
      <w:szCs w:val="22"/>
      <w:lang w:val="en-US" w:eastAsia="en-US"/>
    </w:rPr>
  </w:style>
  <w:style w:type="table" w:styleId="ae">
    <w:name w:val="Table Grid"/>
    <w:basedOn w:val="a2"/>
    <w:uiPriority w:val="99"/>
    <w:rsid w:val="0058329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aliases w:val="Знак"/>
    <w:basedOn w:val="a0"/>
    <w:link w:val="af0"/>
    <w:uiPriority w:val="99"/>
    <w:rsid w:val="00583297"/>
    <w:pPr>
      <w:spacing w:after="120"/>
      <w:jc w:val="both"/>
    </w:pPr>
    <w:rPr>
      <w:rFonts w:ascii="Timok" w:hAnsi="Timok"/>
      <w:sz w:val="20"/>
      <w:szCs w:val="20"/>
      <w:lang w:val="en-GB" w:eastAsia="en-US"/>
    </w:rPr>
  </w:style>
  <w:style w:type="character" w:customStyle="1" w:styleId="af0">
    <w:name w:val="Основен текст Знак"/>
    <w:aliases w:val="Знак Знак2"/>
    <w:basedOn w:val="a1"/>
    <w:link w:val="af"/>
    <w:uiPriority w:val="99"/>
    <w:rsid w:val="00583297"/>
    <w:rPr>
      <w:rFonts w:ascii="Timok" w:hAnsi="Timok"/>
      <w:lang w:val="en-GB" w:eastAsia="en-US"/>
    </w:rPr>
  </w:style>
  <w:style w:type="paragraph" w:styleId="21">
    <w:name w:val="Body Text 2"/>
    <w:basedOn w:val="a0"/>
    <w:link w:val="22"/>
    <w:uiPriority w:val="99"/>
    <w:rsid w:val="00583297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ен текст 2 Знак"/>
    <w:basedOn w:val="a1"/>
    <w:link w:val="21"/>
    <w:uiPriority w:val="99"/>
    <w:rsid w:val="00583297"/>
    <w:rPr>
      <w:rFonts w:ascii="Calibri" w:hAnsi="Calibri"/>
      <w:sz w:val="22"/>
      <w:szCs w:val="22"/>
      <w:lang w:eastAsia="en-US"/>
    </w:rPr>
  </w:style>
  <w:style w:type="paragraph" w:styleId="af1">
    <w:name w:val="List Paragraph"/>
    <w:basedOn w:val="a0"/>
    <w:link w:val="af2"/>
    <w:uiPriority w:val="34"/>
    <w:qFormat/>
    <w:rsid w:val="00583297"/>
    <w:pPr>
      <w:spacing w:after="200" w:line="276" w:lineRule="auto"/>
      <w:ind w:left="708"/>
    </w:pPr>
    <w:rPr>
      <w:rFonts w:ascii="Calibri" w:hAnsi="Calibri"/>
      <w:sz w:val="22"/>
      <w:szCs w:val="22"/>
      <w:lang w:eastAsia="en-US"/>
    </w:rPr>
  </w:style>
  <w:style w:type="numbering" w:customStyle="1" w:styleId="11">
    <w:name w:val="Без списък1"/>
    <w:next w:val="a3"/>
    <w:uiPriority w:val="99"/>
    <w:semiHidden/>
    <w:unhideWhenUsed/>
    <w:rsid w:val="00583297"/>
  </w:style>
  <w:style w:type="paragraph" w:customStyle="1" w:styleId="af3">
    <w:name w:val="Знак Знак"/>
    <w:basedOn w:val="a0"/>
    <w:uiPriority w:val="99"/>
    <w:semiHidden/>
    <w:rsid w:val="00583297"/>
    <w:pPr>
      <w:tabs>
        <w:tab w:val="left" w:pos="709"/>
      </w:tabs>
    </w:pPr>
    <w:rPr>
      <w:rFonts w:ascii="Futura Bk" w:hAnsi="Futura Bk"/>
      <w:noProof/>
      <w:sz w:val="20"/>
      <w:lang w:val="pl-PL" w:eastAsia="pl-PL"/>
    </w:rPr>
  </w:style>
  <w:style w:type="paragraph" w:customStyle="1" w:styleId="Char">
    <w:name w:val="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f4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0"/>
    <w:link w:val="af5"/>
    <w:uiPriority w:val="99"/>
    <w:rsid w:val="00583297"/>
    <w:rPr>
      <w:sz w:val="20"/>
      <w:szCs w:val="20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a1"/>
    <w:uiPriority w:val="99"/>
    <w:rsid w:val="00583297"/>
  </w:style>
  <w:style w:type="character" w:customStyle="1" w:styleId="af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1"/>
    <w:link w:val="af4"/>
    <w:uiPriority w:val="99"/>
    <w:rsid w:val="00583297"/>
  </w:style>
  <w:style w:type="character" w:styleId="af6">
    <w:name w:val="footnote reference"/>
    <w:aliases w:val="Footnote symbol,Appel note de bas de p,SUPERS,Nota,(NECG) Footnote Reference,Voetnootverwijzing,Footnote Reference Superscript,BVI fnr,Lábjegyzet-hivatkozás,L?bjegyzet-hivatkoz?s,ftref,Fussno"/>
    <w:rsid w:val="00583297"/>
    <w:rPr>
      <w:rFonts w:cs="Times New Roman"/>
      <w:vertAlign w:val="superscript"/>
    </w:rPr>
  </w:style>
  <w:style w:type="paragraph" w:customStyle="1" w:styleId="Style">
    <w:name w:val="Style"/>
    <w:uiPriority w:val="99"/>
    <w:rsid w:val="00583297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title17">
    <w:name w:val="title17"/>
    <w:basedOn w:val="a0"/>
    <w:uiPriority w:val="99"/>
    <w:rsid w:val="00583297"/>
    <w:pP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character" w:customStyle="1" w:styleId="samedocreference1">
    <w:name w:val="samedocreference1"/>
    <w:uiPriority w:val="99"/>
    <w:rsid w:val="00583297"/>
    <w:rPr>
      <w:color w:val="8B0000"/>
      <w:u w:val="single"/>
    </w:rPr>
  </w:style>
  <w:style w:type="character" w:customStyle="1" w:styleId="newdocreference1">
    <w:name w:val="newdocreference1"/>
    <w:uiPriority w:val="99"/>
    <w:rsid w:val="00583297"/>
    <w:rPr>
      <w:color w:val="0000FF"/>
      <w:u w:val="single"/>
    </w:rPr>
  </w:style>
  <w:style w:type="paragraph" w:customStyle="1" w:styleId="p14">
    <w:name w:val="p14"/>
    <w:basedOn w:val="a0"/>
    <w:uiPriority w:val="99"/>
    <w:rsid w:val="00583297"/>
    <w:pPr>
      <w:widowControl w:val="0"/>
      <w:tabs>
        <w:tab w:val="left" w:pos="720"/>
      </w:tabs>
      <w:spacing w:line="280" w:lineRule="atLeast"/>
      <w:jc w:val="both"/>
    </w:pPr>
    <w:rPr>
      <w:lang w:val="en-GB"/>
    </w:rPr>
  </w:style>
  <w:style w:type="paragraph" w:styleId="23">
    <w:name w:val="Body Text Indent 2"/>
    <w:basedOn w:val="a0"/>
    <w:link w:val="24"/>
    <w:uiPriority w:val="99"/>
    <w:rsid w:val="00583297"/>
    <w:pPr>
      <w:widowControl w:val="0"/>
      <w:autoSpaceDE w:val="0"/>
      <w:autoSpaceDN w:val="0"/>
      <w:adjustRightInd w:val="0"/>
      <w:ind w:firstLine="711"/>
      <w:jc w:val="center"/>
    </w:pPr>
    <w:rPr>
      <w:b/>
      <w:color w:val="0000FF"/>
    </w:rPr>
  </w:style>
  <w:style w:type="character" w:customStyle="1" w:styleId="24">
    <w:name w:val="Основен текст с отстъп 2 Знак"/>
    <w:basedOn w:val="a1"/>
    <w:link w:val="23"/>
    <w:uiPriority w:val="99"/>
    <w:rsid w:val="00583297"/>
    <w:rPr>
      <w:b/>
      <w:color w:val="0000FF"/>
      <w:sz w:val="24"/>
      <w:szCs w:val="24"/>
    </w:rPr>
  </w:style>
  <w:style w:type="paragraph" w:customStyle="1" w:styleId="ListParagraph1">
    <w:name w:val="List Paragraph1"/>
    <w:basedOn w:val="a0"/>
    <w:uiPriority w:val="99"/>
    <w:rsid w:val="0058329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">
    <w:name w:val="List Bullet"/>
    <w:basedOn w:val="a0"/>
    <w:uiPriority w:val="99"/>
    <w:rsid w:val="00583297"/>
    <w:pPr>
      <w:numPr>
        <w:numId w:val="1"/>
      </w:numPr>
      <w:tabs>
        <w:tab w:val="clear" w:pos="1440"/>
        <w:tab w:val="num" w:pos="360"/>
      </w:tabs>
      <w:ind w:left="360"/>
    </w:p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uiPriority w:val="99"/>
    <w:rsid w:val="00583297"/>
    <w:rPr>
      <w:rFonts w:cs="Times New Roman"/>
    </w:rPr>
  </w:style>
  <w:style w:type="paragraph" w:styleId="af7">
    <w:name w:val="Body Text Indent"/>
    <w:basedOn w:val="a0"/>
    <w:link w:val="af8"/>
    <w:uiPriority w:val="99"/>
    <w:rsid w:val="00583297"/>
    <w:pPr>
      <w:spacing w:after="120"/>
      <w:ind w:left="360"/>
    </w:pPr>
  </w:style>
  <w:style w:type="character" w:customStyle="1" w:styleId="af8">
    <w:name w:val="Основен текст с отстъп Знак"/>
    <w:basedOn w:val="a1"/>
    <w:link w:val="af7"/>
    <w:uiPriority w:val="99"/>
    <w:rsid w:val="00583297"/>
    <w:rPr>
      <w:sz w:val="24"/>
      <w:szCs w:val="24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2">
    <w:name w:val="Знак Знак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R2">
    <w:name w:val="FR2"/>
    <w:uiPriority w:val="99"/>
    <w:rsid w:val="00583297"/>
    <w:pPr>
      <w:widowControl w:val="0"/>
      <w:jc w:val="right"/>
    </w:pPr>
    <w:rPr>
      <w:rFonts w:ascii="Arial" w:hAnsi="Arial"/>
      <w:sz w:val="24"/>
      <w:lang w:eastAsia="en-US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1">
    <w:name w:val="List Number 3"/>
    <w:basedOn w:val="a0"/>
    <w:uiPriority w:val="99"/>
    <w:rsid w:val="00583297"/>
    <w:pPr>
      <w:tabs>
        <w:tab w:val="num" w:pos="926"/>
      </w:tabs>
      <w:ind w:left="926" w:hanging="360"/>
      <w:jc w:val="both"/>
    </w:pPr>
    <w:rPr>
      <w:rFonts w:ascii="Univers" w:hAnsi="Univers"/>
      <w:sz w:val="22"/>
      <w:szCs w:val="22"/>
      <w:lang w:val="en-GB"/>
    </w:rPr>
  </w:style>
  <w:style w:type="paragraph" w:customStyle="1" w:styleId="CharCharCharCharCharCharChar">
    <w:name w:val="Char Char Char Знак Знак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f9">
    <w:name w:val="Document Map"/>
    <w:basedOn w:val="a0"/>
    <w:link w:val="afa"/>
    <w:uiPriority w:val="99"/>
    <w:rsid w:val="005832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План на документа Знак"/>
    <w:basedOn w:val="a1"/>
    <w:link w:val="af9"/>
    <w:uiPriority w:val="99"/>
    <w:rsid w:val="00583297"/>
    <w:rPr>
      <w:rFonts w:ascii="Tahoma" w:hAnsi="Tahoma" w:cs="Tahoma"/>
      <w:shd w:val="clear" w:color="auto" w:fill="000080"/>
    </w:rPr>
  </w:style>
  <w:style w:type="paragraph" w:customStyle="1" w:styleId="CharCharCharChar">
    <w:name w:val="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converted-space">
    <w:name w:val="apple-converted-space"/>
    <w:uiPriority w:val="99"/>
    <w:rsid w:val="00583297"/>
    <w:rPr>
      <w:rFonts w:cs="Times New Roman"/>
    </w:rPr>
  </w:style>
  <w:style w:type="paragraph" w:customStyle="1" w:styleId="110">
    <w:name w:val="Знак Знак1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3">
    <w:name w:val="Знак1 Знак Знак Знак"/>
    <w:basedOn w:val="a0"/>
    <w:uiPriority w:val="99"/>
    <w:rsid w:val="00583297"/>
    <w:pPr>
      <w:tabs>
        <w:tab w:val="left" w:pos="709"/>
      </w:tabs>
      <w:spacing w:line="360" w:lineRule="auto"/>
    </w:pPr>
    <w:rPr>
      <w:rFonts w:ascii="Tahoma" w:hAnsi="Tahoma" w:cs="Arial"/>
      <w:sz w:val="28"/>
      <w:szCs w:val="20"/>
      <w:lang w:val="pl-PL" w:eastAsia="pl-PL"/>
    </w:rPr>
  </w:style>
  <w:style w:type="paragraph" w:customStyle="1" w:styleId="CharCharChar">
    <w:name w:val="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Pa11">
    <w:name w:val="Pa11"/>
    <w:basedOn w:val="a0"/>
    <w:next w:val="a0"/>
    <w:uiPriority w:val="99"/>
    <w:rsid w:val="00583297"/>
    <w:pPr>
      <w:autoSpaceDE w:val="0"/>
      <w:autoSpaceDN w:val="0"/>
      <w:adjustRightInd w:val="0"/>
      <w:spacing w:line="193" w:lineRule="atLeast"/>
    </w:pPr>
    <w:rPr>
      <w:rFonts w:ascii="TimokCYR" w:hAnsi="TimokCYR"/>
    </w:rPr>
  </w:style>
  <w:style w:type="paragraph" w:customStyle="1" w:styleId="Char2">
    <w:name w:val="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newdocreference">
    <w:name w:val="newdocreference"/>
    <w:uiPriority w:val="99"/>
    <w:rsid w:val="00583297"/>
    <w:rPr>
      <w:rFonts w:cs="Times New Roman"/>
    </w:rPr>
  </w:style>
  <w:style w:type="paragraph" w:styleId="32">
    <w:name w:val="List 3"/>
    <w:basedOn w:val="a0"/>
    <w:uiPriority w:val="99"/>
    <w:rsid w:val="00583297"/>
    <w:pPr>
      <w:ind w:left="849" w:hanging="283"/>
      <w:contextualSpacing/>
    </w:pPr>
  </w:style>
  <w:style w:type="paragraph" w:customStyle="1" w:styleId="CharCharCharChar2">
    <w:name w:val="Char Char Char 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Bulets">
    <w:name w:val="Bulets"/>
    <w:basedOn w:val="a0"/>
    <w:link w:val="Bulets0"/>
    <w:uiPriority w:val="99"/>
    <w:rsid w:val="00583297"/>
    <w:pPr>
      <w:numPr>
        <w:numId w:val="2"/>
      </w:numPr>
      <w:spacing w:before="120"/>
      <w:jc w:val="both"/>
    </w:pPr>
    <w:rPr>
      <w:rFonts w:ascii="Arial" w:hAnsi="Arial"/>
      <w:szCs w:val="20"/>
      <w:lang w:val="en-GB"/>
    </w:rPr>
  </w:style>
  <w:style w:type="character" w:customStyle="1" w:styleId="Bulets0">
    <w:name w:val="Bulets Знак"/>
    <w:link w:val="Bulets"/>
    <w:uiPriority w:val="99"/>
    <w:locked/>
    <w:rsid w:val="00583297"/>
    <w:rPr>
      <w:rFonts w:ascii="Arial" w:hAnsi="Arial"/>
      <w:sz w:val="24"/>
      <w:lang w:val="en-GB"/>
    </w:rPr>
  </w:style>
  <w:style w:type="paragraph" w:customStyle="1" w:styleId="3CharChar">
    <w:name w:val="Знак Знак3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3">
    <w:name w:val="Body Text Indent 3"/>
    <w:basedOn w:val="a0"/>
    <w:link w:val="34"/>
    <w:uiPriority w:val="99"/>
    <w:rsid w:val="00583297"/>
    <w:pPr>
      <w:spacing w:after="120"/>
      <w:ind w:left="283"/>
    </w:pPr>
    <w:rPr>
      <w:sz w:val="16"/>
      <w:szCs w:val="16"/>
    </w:rPr>
  </w:style>
  <w:style w:type="character" w:customStyle="1" w:styleId="34">
    <w:name w:val="Основен текст с отстъп 3 Знак"/>
    <w:basedOn w:val="a1"/>
    <w:link w:val="33"/>
    <w:uiPriority w:val="99"/>
    <w:rsid w:val="00583297"/>
    <w:rPr>
      <w:sz w:val="16"/>
      <w:szCs w:val="16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41">
    <w:name w:val="Знак Знак4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410">
    <w:name w:val="Знак Знак4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timark">
    <w:name w:val="timark"/>
    <w:uiPriority w:val="99"/>
    <w:rsid w:val="00583297"/>
    <w:rPr>
      <w:rFonts w:cs="Times New Roman"/>
    </w:rPr>
  </w:style>
  <w:style w:type="paragraph" w:customStyle="1" w:styleId="CharChar1CharChar1">
    <w:name w:val="Char Char1 Знак Char Char Знак Знак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irstline">
    <w:name w:val="firstlin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0">
    <w:name w:val="Char Char Знак Знак Знак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Title1">
    <w:name w:val="Title1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WW-BodyTextIndent3">
    <w:name w:val="WW-Body Text Indent 3"/>
    <w:basedOn w:val="a0"/>
    <w:uiPriority w:val="99"/>
    <w:rsid w:val="00583297"/>
    <w:pPr>
      <w:suppressAutoHyphens/>
      <w:overflowPunct w:val="0"/>
      <w:spacing w:after="120"/>
      <w:ind w:left="283"/>
    </w:pPr>
    <w:rPr>
      <w:sz w:val="16"/>
      <w:szCs w:val="16"/>
      <w:lang w:eastAsia="ar-SA"/>
    </w:rPr>
  </w:style>
  <w:style w:type="paragraph" w:styleId="afb">
    <w:name w:val="Title"/>
    <w:basedOn w:val="a0"/>
    <w:next w:val="afc"/>
    <w:link w:val="afd"/>
    <w:uiPriority w:val="99"/>
    <w:qFormat/>
    <w:rsid w:val="00583297"/>
    <w:pPr>
      <w:suppressAutoHyphens/>
      <w:jc w:val="center"/>
    </w:pPr>
    <w:rPr>
      <w:b/>
      <w:kern w:val="1"/>
      <w:sz w:val="28"/>
      <w:szCs w:val="20"/>
      <w:lang w:eastAsia="ar-SA"/>
    </w:rPr>
  </w:style>
  <w:style w:type="character" w:customStyle="1" w:styleId="afd">
    <w:name w:val="Заглавие Знак"/>
    <w:basedOn w:val="a1"/>
    <w:link w:val="afb"/>
    <w:uiPriority w:val="99"/>
    <w:rsid w:val="00583297"/>
    <w:rPr>
      <w:b/>
      <w:kern w:val="1"/>
      <w:sz w:val="28"/>
      <w:lang w:eastAsia="ar-SA"/>
    </w:rPr>
  </w:style>
  <w:style w:type="paragraph" w:styleId="afc">
    <w:name w:val="Subtitle"/>
    <w:basedOn w:val="a0"/>
    <w:next w:val="af"/>
    <w:link w:val="afe"/>
    <w:uiPriority w:val="99"/>
    <w:qFormat/>
    <w:rsid w:val="00583297"/>
    <w:pPr>
      <w:suppressAutoHyphens/>
      <w:spacing w:after="240" w:line="360" w:lineRule="auto"/>
    </w:pPr>
    <w:rPr>
      <w:b/>
      <w:kern w:val="1"/>
      <w:szCs w:val="20"/>
      <w:lang w:eastAsia="ar-SA"/>
    </w:rPr>
  </w:style>
  <w:style w:type="character" w:customStyle="1" w:styleId="afe">
    <w:name w:val="Подзаглавие Знак"/>
    <w:basedOn w:val="a1"/>
    <w:link w:val="afc"/>
    <w:uiPriority w:val="99"/>
    <w:rsid w:val="00583297"/>
    <w:rPr>
      <w:b/>
      <w:kern w:val="1"/>
      <w:sz w:val="24"/>
      <w:lang w:eastAsia="ar-SA"/>
    </w:rPr>
  </w:style>
  <w:style w:type="character" w:customStyle="1" w:styleId="BuletsChar">
    <w:name w:val="Bulets Char"/>
    <w:uiPriority w:val="99"/>
    <w:rsid w:val="00583297"/>
    <w:rPr>
      <w:rFonts w:ascii="Arial" w:hAnsi="Arial"/>
      <w:sz w:val="24"/>
      <w:lang w:val="en-GB" w:eastAsia="en-US"/>
    </w:rPr>
  </w:style>
  <w:style w:type="paragraph" w:customStyle="1" w:styleId="14">
    <w:name w:val="Списък на абзаци1"/>
    <w:basedOn w:val="a0"/>
    <w:uiPriority w:val="99"/>
    <w:rsid w:val="00583297"/>
    <w:pPr>
      <w:ind w:left="708"/>
    </w:pPr>
  </w:style>
  <w:style w:type="character" w:styleId="aff">
    <w:name w:val="annotation reference"/>
    <w:uiPriority w:val="99"/>
    <w:rsid w:val="00583297"/>
    <w:rPr>
      <w:rFonts w:cs="Times New Roman"/>
      <w:sz w:val="16"/>
    </w:rPr>
  </w:style>
  <w:style w:type="paragraph" w:styleId="aff0">
    <w:name w:val="annotation text"/>
    <w:basedOn w:val="a0"/>
    <w:link w:val="aff1"/>
    <w:uiPriority w:val="99"/>
    <w:rsid w:val="00583297"/>
    <w:rPr>
      <w:sz w:val="20"/>
      <w:szCs w:val="20"/>
    </w:rPr>
  </w:style>
  <w:style w:type="character" w:customStyle="1" w:styleId="aff1">
    <w:name w:val="Текст на коментар Знак"/>
    <w:basedOn w:val="a1"/>
    <w:link w:val="aff0"/>
    <w:uiPriority w:val="99"/>
    <w:rsid w:val="00583297"/>
  </w:style>
  <w:style w:type="paragraph" w:styleId="aff2">
    <w:name w:val="annotation subject"/>
    <w:basedOn w:val="aff0"/>
    <w:next w:val="aff0"/>
    <w:link w:val="aff3"/>
    <w:uiPriority w:val="99"/>
    <w:rsid w:val="00583297"/>
    <w:rPr>
      <w:b/>
      <w:bCs/>
    </w:rPr>
  </w:style>
  <w:style w:type="character" w:customStyle="1" w:styleId="aff3">
    <w:name w:val="Предмет на коментар Знак"/>
    <w:basedOn w:val="aff1"/>
    <w:link w:val="aff2"/>
    <w:uiPriority w:val="99"/>
    <w:rsid w:val="00583297"/>
    <w:rPr>
      <w:b/>
      <w:bCs/>
    </w:rPr>
  </w:style>
  <w:style w:type="character" w:customStyle="1" w:styleId="ala">
    <w:name w:val="al_a"/>
    <w:uiPriority w:val="99"/>
    <w:rsid w:val="00583297"/>
  </w:style>
  <w:style w:type="character" w:customStyle="1" w:styleId="ala2">
    <w:name w:val="al_a2"/>
    <w:uiPriority w:val="99"/>
    <w:rsid w:val="00583297"/>
  </w:style>
  <w:style w:type="character" w:customStyle="1" w:styleId="FontStyle151">
    <w:name w:val="Font Style151"/>
    <w:uiPriority w:val="99"/>
    <w:rsid w:val="00583297"/>
    <w:rPr>
      <w:rFonts w:ascii="Times New Roman" w:hAnsi="Times New Roman"/>
      <w:sz w:val="24"/>
    </w:rPr>
  </w:style>
  <w:style w:type="character" w:styleId="aff4">
    <w:name w:val="endnote reference"/>
    <w:uiPriority w:val="99"/>
    <w:rsid w:val="00583297"/>
    <w:rPr>
      <w:rFonts w:cs="Times New Roman"/>
      <w:vertAlign w:val="superscript"/>
    </w:rPr>
  </w:style>
  <w:style w:type="paragraph" w:styleId="35">
    <w:name w:val="Body Text 3"/>
    <w:basedOn w:val="a0"/>
    <w:link w:val="36"/>
    <w:uiPriority w:val="99"/>
    <w:rsid w:val="00583297"/>
    <w:pPr>
      <w:spacing w:after="120"/>
    </w:pPr>
    <w:rPr>
      <w:sz w:val="16"/>
      <w:szCs w:val="16"/>
    </w:rPr>
  </w:style>
  <w:style w:type="character" w:customStyle="1" w:styleId="36">
    <w:name w:val="Основен текст 3 Знак"/>
    <w:basedOn w:val="a1"/>
    <w:link w:val="35"/>
    <w:uiPriority w:val="99"/>
    <w:rsid w:val="00583297"/>
    <w:rPr>
      <w:sz w:val="16"/>
      <w:szCs w:val="16"/>
    </w:rPr>
  </w:style>
  <w:style w:type="character" w:customStyle="1" w:styleId="af2">
    <w:name w:val="Списък на абзаци Знак"/>
    <w:link w:val="af1"/>
    <w:uiPriority w:val="34"/>
    <w:locked/>
    <w:rsid w:val="00583297"/>
    <w:rPr>
      <w:rFonts w:ascii="Calibri" w:hAnsi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583297"/>
    <w:rPr>
      <w:spacing w:val="-2"/>
      <w:lang w:val="en-GB" w:eastAsia="ar-SA" w:bidi="ar-SA"/>
    </w:rPr>
  </w:style>
  <w:style w:type="paragraph" w:customStyle="1" w:styleId="normaltableau">
    <w:name w:val="normal_tableau"/>
    <w:basedOn w:val="a0"/>
    <w:uiPriority w:val="99"/>
    <w:rsid w:val="00583297"/>
    <w:pPr>
      <w:suppressAutoHyphens/>
      <w:spacing w:before="120" w:after="120"/>
      <w:jc w:val="both"/>
    </w:pPr>
    <w:rPr>
      <w:rFonts w:ascii="Optima" w:hAnsi="Optima"/>
      <w:sz w:val="22"/>
      <w:szCs w:val="20"/>
      <w:lang w:val="en-GB" w:eastAsia="ar-SA"/>
    </w:rPr>
  </w:style>
  <w:style w:type="paragraph" w:customStyle="1" w:styleId="TableContents">
    <w:name w:val="Table Contents"/>
    <w:basedOn w:val="a0"/>
    <w:uiPriority w:val="99"/>
    <w:rsid w:val="00583297"/>
    <w:pPr>
      <w:suppressLineNumbers/>
      <w:suppressAutoHyphens/>
      <w:spacing w:after="240"/>
      <w:jc w:val="both"/>
    </w:pPr>
    <w:rPr>
      <w:szCs w:val="20"/>
      <w:lang w:val="en-GB" w:eastAsia="ar-SA"/>
    </w:rPr>
  </w:style>
  <w:style w:type="character" w:customStyle="1" w:styleId="FontStyle35">
    <w:name w:val="Font Style35"/>
    <w:uiPriority w:val="99"/>
    <w:rsid w:val="00583297"/>
    <w:rPr>
      <w:rFonts w:ascii="Times New Roman" w:hAnsi="Times New Roman"/>
      <w:b/>
      <w:sz w:val="26"/>
    </w:rPr>
  </w:style>
  <w:style w:type="paragraph" w:customStyle="1" w:styleId="CharCharChar1">
    <w:name w:val="Char Char Char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8">
    <w:name w:val="Style8"/>
    <w:basedOn w:val="a0"/>
    <w:rsid w:val="00583297"/>
    <w:pPr>
      <w:widowControl w:val="0"/>
      <w:autoSpaceDE w:val="0"/>
      <w:autoSpaceDN w:val="0"/>
      <w:adjustRightInd w:val="0"/>
      <w:jc w:val="both"/>
    </w:pPr>
  </w:style>
  <w:style w:type="character" w:customStyle="1" w:styleId="label">
    <w:name w:val="label"/>
    <w:uiPriority w:val="99"/>
    <w:rsid w:val="00583297"/>
    <w:rPr>
      <w:rFonts w:cs="Times New Roman"/>
    </w:rPr>
  </w:style>
  <w:style w:type="character" w:customStyle="1" w:styleId="value">
    <w:name w:val="value"/>
    <w:uiPriority w:val="99"/>
    <w:rsid w:val="00583297"/>
    <w:rPr>
      <w:rFonts w:cs="Times New Roman"/>
    </w:rPr>
  </w:style>
  <w:style w:type="paragraph" w:customStyle="1" w:styleId="mayoralty">
    <w:name w:val="mayoralty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postcode">
    <w:name w:val="post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altitude">
    <w:name w:val="altitu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district">
    <w:name w:val="district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districtcode">
    <w:name w:val="district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municipality">
    <w:name w:val="municipality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municipalitycode">
    <w:name w:val="municipality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region">
    <w:name w:val="region"/>
    <w:basedOn w:val="a0"/>
    <w:uiPriority w:val="99"/>
    <w:rsid w:val="00583297"/>
    <w:pPr>
      <w:spacing w:before="100" w:beforeAutospacing="1" w:after="100" w:afterAutospacing="1"/>
    </w:pPr>
  </w:style>
  <w:style w:type="paragraph" w:styleId="aff5">
    <w:name w:val="Revision"/>
    <w:hidden/>
    <w:uiPriority w:val="99"/>
    <w:semiHidden/>
    <w:rsid w:val="00583297"/>
    <w:rPr>
      <w:sz w:val="24"/>
      <w:szCs w:val="24"/>
      <w:lang w:val="en-US" w:eastAsia="en-US"/>
    </w:rPr>
  </w:style>
  <w:style w:type="paragraph" w:customStyle="1" w:styleId="CharCharChar2">
    <w:name w:val="Char Char 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numbering" w:customStyle="1" w:styleId="WW8Num10">
    <w:name w:val="WW8Num10"/>
    <w:rsid w:val="00583297"/>
    <w:pPr>
      <w:numPr>
        <w:numId w:val="3"/>
      </w:numPr>
    </w:pPr>
  </w:style>
  <w:style w:type="character" w:customStyle="1" w:styleId="DeltaViewInsertion">
    <w:name w:val="DeltaView Insertion"/>
    <w:rsid w:val="00583297"/>
    <w:rPr>
      <w:b/>
      <w:i/>
      <w:spacing w:val="0"/>
      <w:lang w:val="bg-BG" w:eastAsia="bg-BG"/>
    </w:rPr>
  </w:style>
  <w:style w:type="paragraph" w:customStyle="1" w:styleId="Tiret0">
    <w:name w:val="Tiret 0"/>
    <w:basedOn w:val="a0"/>
    <w:rsid w:val="00583297"/>
    <w:pPr>
      <w:numPr>
        <w:numId w:val="4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0"/>
    <w:rsid w:val="00583297"/>
    <w:pPr>
      <w:numPr>
        <w:numId w:val="5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0"/>
    <w:next w:val="a0"/>
    <w:rsid w:val="00583297"/>
    <w:pPr>
      <w:numPr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0"/>
    <w:next w:val="a0"/>
    <w:rsid w:val="00583297"/>
    <w:pPr>
      <w:numPr>
        <w:ilvl w:val="1"/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0"/>
    <w:next w:val="a0"/>
    <w:rsid w:val="00583297"/>
    <w:pPr>
      <w:numPr>
        <w:ilvl w:val="2"/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0"/>
    <w:next w:val="a0"/>
    <w:rsid w:val="00583297"/>
    <w:pPr>
      <w:numPr>
        <w:ilvl w:val="3"/>
        <w:numId w:val="8"/>
      </w:numPr>
      <w:spacing w:before="120" w:after="120"/>
      <w:jc w:val="both"/>
    </w:pPr>
    <w:rPr>
      <w:rFonts w:eastAsia="Calibri"/>
      <w:szCs w:val="22"/>
    </w:rPr>
  </w:style>
  <w:style w:type="character" w:customStyle="1" w:styleId="aff6">
    <w:name w:val="Основен текст_"/>
    <w:link w:val="15"/>
    <w:locked/>
    <w:rsid w:val="00583297"/>
    <w:rPr>
      <w:sz w:val="23"/>
      <w:szCs w:val="23"/>
      <w:shd w:val="clear" w:color="auto" w:fill="FFFFFF"/>
    </w:rPr>
  </w:style>
  <w:style w:type="paragraph" w:customStyle="1" w:styleId="15">
    <w:name w:val="Основен текст1"/>
    <w:basedOn w:val="a0"/>
    <w:link w:val="aff6"/>
    <w:rsid w:val="00583297"/>
    <w:pPr>
      <w:widowControl w:val="0"/>
      <w:shd w:val="clear" w:color="auto" w:fill="FFFFFF"/>
      <w:spacing w:line="240" w:lineRule="atLeast"/>
      <w:ind w:hanging="380"/>
      <w:jc w:val="both"/>
    </w:pPr>
    <w:rPr>
      <w:sz w:val="23"/>
      <w:szCs w:val="23"/>
    </w:rPr>
  </w:style>
  <w:style w:type="paragraph" w:customStyle="1" w:styleId="BodyText3">
    <w:name w:val="Body Text3"/>
    <w:basedOn w:val="a0"/>
    <w:rsid w:val="00583297"/>
    <w:pPr>
      <w:shd w:val="clear" w:color="auto" w:fill="FFFFFF"/>
      <w:spacing w:after="300" w:line="0" w:lineRule="atLeast"/>
      <w:ind w:hanging="260"/>
    </w:pPr>
    <w:rPr>
      <w:color w:val="000000"/>
      <w:sz w:val="22"/>
      <w:szCs w:val="22"/>
      <w:lang w:eastAsia="en-US"/>
    </w:rPr>
  </w:style>
  <w:style w:type="paragraph" w:customStyle="1" w:styleId="title8">
    <w:name w:val="title8"/>
    <w:basedOn w:val="a0"/>
    <w:rsid w:val="00583297"/>
    <w:pPr>
      <w:ind w:firstLine="1155"/>
    </w:pPr>
    <w:rPr>
      <w:b/>
      <w:bCs/>
    </w:rPr>
  </w:style>
  <w:style w:type="character" w:customStyle="1" w:styleId="FontStyle13">
    <w:name w:val="Font Style13"/>
    <w:rsid w:val="0058329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0"/>
    <w:rsid w:val="00583297"/>
    <w:pPr>
      <w:widowControl w:val="0"/>
      <w:autoSpaceDE w:val="0"/>
      <w:autoSpaceDN w:val="0"/>
      <w:adjustRightInd w:val="0"/>
      <w:spacing w:line="298" w:lineRule="exact"/>
      <w:jc w:val="both"/>
    </w:pPr>
  </w:style>
  <w:style w:type="paragraph" w:customStyle="1" w:styleId="Style6">
    <w:name w:val="Style6"/>
    <w:basedOn w:val="a0"/>
    <w:rsid w:val="00583297"/>
    <w:pPr>
      <w:widowControl w:val="0"/>
      <w:autoSpaceDE w:val="0"/>
      <w:autoSpaceDN w:val="0"/>
      <w:adjustRightInd w:val="0"/>
      <w:spacing w:line="312" w:lineRule="exact"/>
      <w:ind w:firstLine="677"/>
      <w:jc w:val="both"/>
    </w:pPr>
  </w:style>
  <w:style w:type="paragraph" w:customStyle="1" w:styleId="BodyTextIndent31">
    <w:name w:val="Body Text Indent 31"/>
    <w:basedOn w:val="a0"/>
    <w:rsid w:val="00583297"/>
    <w:pPr>
      <w:suppressAutoHyphens/>
      <w:ind w:left="993" w:hanging="333"/>
      <w:jc w:val="both"/>
    </w:pPr>
    <w:rPr>
      <w:b/>
      <w:color w:val="000000"/>
      <w:szCs w:val="20"/>
      <w:lang w:eastAsia="ar-SA"/>
    </w:rPr>
  </w:style>
  <w:style w:type="paragraph" w:customStyle="1" w:styleId="Style1">
    <w:name w:val="Style1"/>
    <w:basedOn w:val="a0"/>
    <w:rsid w:val="00583297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0"/>
    <w:rsid w:val="00583297"/>
    <w:pPr>
      <w:widowControl w:val="0"/>
      <w:autoSpaceDE w:val="0"/>
      <w:autoSpaceDN w:val="0"/>
      <w:adjustRightInd w:val="0"/>
      <w:spacing w:line="278" w:lineRule="exact"/>
      <w:ind w:firstLine="768"/>
      <w:jc w:val="both"/>
    </w:pPr>
  </w:style>
  <w:style w:type="table" w:styleId="2-3">
    <w:name w:val="Medium Grid 2 Accent 3"/>
    <w:basedOn w:val="a2"/>
    <w:uiPriority w:val="68"/>
    <w:rsid w:val="00407BF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3">
    <w:name w:val="Medium Grid 1 Accent 3"/>
    <w:basedOn w:val="a2"/>
    <w:uiPriority w:val="67"/>
    <w:rsid w:val="00407BF5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customStyle="1" w:styleId="Standard">
    <w:name w:val="Standard"/>
    <w:rsid w:val="00743439"/>
    <w:pPr>
      <w:suppressAutoHyphens/>
      <w:autoSpaceDN w:val="0"/>
      <w:textAlignment w:val="baseline"/>
    </w:pPr>
    <w:rPr>
      <w:kern w:val="3"/>
      <w:sz w:val="24"/>
      <w:szCs w:val="24"/>
    </w:rPr>
  </w:style>
  <w:style w:type="table" w:customStyle="1" w:styleId="16">
    <w:name w:val="Мрежа в таблица1"/>
    <w:basedOn w:val="a2"/>
    <w:next w:val="ae"/>
    <w:rsid w:val="00416B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5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967ED-05DF-4C58-A904-676B74E01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2189</Words>
  <Characters>12483</Characters>
  <Application>Microsoft Office Word</Application>
  <DocSecurity>0</DocSecurity>
  <Lines>104</Lines>
  <Paragraphs>29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CM</Company>
  <LinksUpToDate>false</LinksUpToDate>
  <CharactersWithSpaces>14643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Милена Виденова</dc:creator>
  <cp:lastModifiedBy>Atanasov</cp:lastModifiedBy>
  <cp:revision>62</cp:revision>
  <cp:lastPrinted>2017-04-13T08:31:00Z</cp:lastPrinted>
  <dcterms:created xsi:type="dcterms:W3CDTF">2016-09-13T13:20:00Z</dcterms:created>
  <dcterms:modified xsi:type="dcterms:W3CDTF">2019-05-15T12:46:00Z</dcterms:modified>
</cp:coreProperties>
</file>