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142" w:rsidRPr="00111608" w:rsidRDefault="00111608" w:rsidP="00091142">
      <w:pPr>
        <w:spacing w:after="0" w:line="240" w:lineRule="auto"/>
        <w:ind w:left="-284" w:right="-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11608">
        <w:rPr>
          <w:rFonts w:ascii="Times New Roman" w:eastAsia="Times New Roman" w:hAnsi="Times New Roman" w:cs="Times New Roman"/>
          <w:sz w:val="24"/>
          <w:szCs w:val="24"/>
        </w:rPr>
        <w:tab/>
      </w:r>
      <w:r w:rsidR="00091142" w:rsidRPr="00111608">
        <w:rPr>
          <w:rFonts w:ascii="Times New Roman" w:eastAsia="Times New Roman" w:hAnsi="Times New Roman" w:cs="Times New Roman"/>
          <w:sz w:val="24"/>
          <w:szCs w:val="24"/>
        </w:rPr>
        <w:tab/>
      </w:r>
      <w:r w:rsidR="00091142" w:rsidRPr="001116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</w:t>
      </w:r>
      <w:r w:rsidR="00091142" w:rsidRPr="001116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V. ПРИЛОЖЕНИЯ</w:t>
      </w:r>
    </w:p>
    <w:p w:rsidR="00091142" w:rsidRPr="00111608" w:rsidRDefault="00091142" w:rsidP="0009114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91142" w:rsidRPr="00252D2C" w:rsidRDefault="00091142" w:rsidP="0009114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                                                                                                                            </w:t>
      </w:r>
    </w:p>
    <w:p w:rsidR="00091142" w:rsidRPr="00252D2C" w:rsidRDefault="00091142" w:rsidP="00091142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     Образец № 1</w:t>
      </w:r>
    </w:p>
    <w:p w:rsidR="00091142" w:rsidRPr="00252D2C" w:rsidRDefault="00091142" w:rsidP="0009114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91142" w:rsidRPr="00252D2C" w:rsidRDefault="00091142" w:rsidP="0009114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091142" w:rsidRPr="00252D2C" w:rsidRDefault="00091142" w:rsidP="0009114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091142" w:rsidRPr="00252D2C" w:rsidRDefault="00091142" w:rsidP="00091142">
      <w:pPr>
        <w:keepNext/>
        <w:suppressAutoHyphens/>
        <w:spacing w:before="480"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252D2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ОПИС</w:t>
      </w:r>
    </w:p>
    <w:p w:rsidR="00091142" w:rsidRPr="00252D2C" w:rsidRDefault="00091142" w:rsidP="00091142">
      <w:pPr>
        <w:keepNext/>
        <w:suppressAutoHyphens/>
        <w:spacing w:before="120"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ar-SA"/>
        </w:rPr>
      </w:pPr>
      <w:r w:rsidRPr="00252D2C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ar-SA"/>
        </w:rPr>
        <w:t>на документите, съдържащи се в офертата</w:t>
      </w:r>
    </w:p>
    <w:p w:rsidR="00091142" w:rsidRPr="00252D2C" w:rsidRDefault="00091142" w:rsidP="00091142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на........................................................................................ - </w:t>
      </w:r>
    </w:p>
    <w:p w:rsidR="00091142" w:rsidRPr="00252D2C" w:rsidRDefault="00091142" w:rsidP="000911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(наименование на участника)</w:t>
      </w:r>
    </w:p>
    <w:p w:rsidR="00091142" w:rsidRPr="00252D2C" w:rsidRDefault="00091142" w:rsidP="0009114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91142" w:rsidRPr="000E4DD0" w:rsidRDefault="00091142" w:rsidP="0009114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sz w:val="24"/>
          <w:szCs w:val="24"/>
          <w:lang w:eastAsia="ar-SA"/>
        </w:rPr>
        <w:t>участник в процедурата за възлагане на обществена поръчка с предмет:</w:t>
      </w:r>
      <w:r w:rsidRPr="00252D2C">
        <w:rPr>
          <w:rFonts w:ascii="Times New Roman" w:eastAsia="Times New Roman" w:hAnsi="Times New Roman" w:cs="Times New Roman"/>
          <w:b/>
          <w:i/>
          <w:caps/>
          <w:sz w:val="24"/>
          <w:szCs w:val="24"/>
          <w:lang w:eastAsia="ar-SA"/>
        </w:rPr>
        <w:t xml:space="preserve"> </w:t>
      </w:r>
      <w:r w:rsidRPr="000E4DD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“Периодични доставки на хранителни продукти за нуждите на  </w:t>
      </w:r>
      <w:r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Д</w:t>
      </w:r>
      <w:r w:rsidRPr="000E4DD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етска градина „Дора Габе“, гр. Шабла и филиали в с. Крапец и с. Дуранкулак, </w:t>
      </w:r>
      <w:r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Д</w:t>
      </w:r>
      <w:r w:rsidRPr="000E4DD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етска ясла „Радост“ гр. Шабла, Домашен социален патронаж </w:t>
      </w:r>
      <w:r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гр.</w:t>
      </w:r>
      <w:r w:rsidRPr="000E4DD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Шабла и филиал в с. Ваклино, община Шабла“</w:t>
      </w:r>
    </w:p>
    <w:p w:rsidR="00091142" w:rsidRPr="00252D2C" w:rsidRDefault="00091142" w:rsidP="0009114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95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607"/>
        <w:gridCol w:w="3123"/>
        <w:gridCol w:w="1783"/>
        <w:gridCol w:w="1992"/>
        <w:gridCol w:w="993"/>
        <w:gridCol w:w="25"/>
      </w:tblGrid>
      <w:tr w:rsidR="00091142" w:rsidRPr="00252D2C" w:rsidTr="00C07F14">
        <w:trPr>
          <w:gridAfter w:val="1"/>
          <w:wAfter w:w="25" w:type="dxa"/>
          <w:trHeight w:val="1738"/>
        </w:trPr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AEAEA"/>
            <w:vAlign w:val="center"/>
          </w:tcPr>
          <w:p w:rsidR="00091142" w:rsidRPr="00252D2C" w:rsidRDefault="00091142" w:rsidP="00C07F14">
            <w:pPr>
              <w:suppressAutoHyphens/>
              <w:snapToGrid w:val="0"/>
              <w:spacing w:after="0" w:line="240" w:lineRule="auto"/>
              <w:ind w:left="-47" w:firstLine="4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3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AEAEA"/>
            <w:vAlign w:val="center"/>
          </w:tcPr>
          <w:p w:rsidR="00091142" w:rsidRPr="00252D2C" w:rsidRDefault="00091142" w:rsidP="00C07F1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Документ (съдържание)</w:t>
            </w: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AEAEA"/>
            <w:vAlign w:val="center"/>
          </w:tcPr>
          <w:p w:rsidR="00091142" w:rsidRPr="00252D2C" w:rsidRDefault="00091142" w:rsidP="00C07F14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Вид документ</w:t>
            </w:r>
          </w:p>
          <w:p w:rsidR="00091142" w:rsidRPr="00252D2C" w:rsidRDefault="00091142" w:rsidP="00C07F14">
            <w:pPr>
              <w:suppressAutoHyphens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ar-SA"/>
              </w:rPr>
            </w:pPr>
            <w:r w:rsidRPr="00252D2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ar-SA"/>
              </w:rPr>
              <w:t>(оригинал или заверено копие)</w:t>
            </w:r>
          </w:p>
        </w:tc>
        <w:tc>
          <w:tcPr>
            <w:tcW w:w="1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EAEA"/>
            <w:vAlign w:val="center"/>
          </w:tcPr>
          <w:p w:rsidR="00091142" w:rsidRPr="00252D2C" w:rsidRDefault="00091142" w:rsidP="00C07F14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Количество на документите</w:t>
            </w:r>
          </w:p>
          <w:p w:rsidR="00091142" w:rsidRPr="00252D2C" w:rsidRDefault="00091142" w:rsidP="00C07F14">
            <w:pPr>
              <w:suppressAutoHyphens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ar-SA"/>
              </w:rPr>
            </w:pPr>
            <w:r w:rsidRPr="00252D2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ar-SA"/>
              </w:rPr>
              <w:t>(бр.</w:t>
            </w:r>
            <w:proofErr w:type="spellStart"/>
            <w:r w:rsidRPr="00252D2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ar-SA"/>
              </w:rPr>
              <w:t>стр</w:t>
            </w:r>
            <w:proofErr w:type="spellEnd"/>
            <w:r w:rsidRPr="00252D2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EAEAEA"/>
            <w:vAlign w:val="center"/>
          </w:tcPr>
          <w:p w:rsidR="00091142" w:rsidRPr="00252D2C" w:rsidRDefault="00091142" w:rsidP="00C07F14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№ на страницата</w:t>
            </w:r>
          </w:p>
        </w:tc>
      </w:tr>
      <w:tr w:rsidR="00091142" w:rsidRPr="00252D2C" w:rsidTr="00C07F14">
        <w:tblPrEx>
          <w:tblCellMar>
            <w:left w:w="0" w:type="dxa"/>
            <w:right w:w="0" w:type="dxa"/>
          </w:tblCellMar>
        </w:tblPrEx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12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9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42" w:rsidRPr="00252D2C" w:rsidRDefault="00091142" w:rsidP="00C07F1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" w:type="dxa"/>
            <w:tcBorders>
              <w:left w:val="single" w:sz="4" w:space="0" w:color="auto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91142" w:rsidRPr="00252D2C" w:rsidTr="00C07F14">
        <w:tblPrEx>
          <w:tblCellMar>
            <w:left w:w="0" w:type="dxa"/>
            <w:right w:w="0" w:type="dxa"/>
          </w:tblCellMar>
        </w:tblPrEx>
        <w:tc>
          <w:tcPr>
            <w:tcW w:w="16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42" w:rsidRPr="00252D2C" w:rsidRDefault="00091142" w:rsidP="00C07F1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ar-SA"/>
              </w:rPr>
            </w:pPr>
          </w:p>
        </w:tc>
        <w:tc>
          <w:tcPr>
            <w:tcW w:w="25" w:type="dxa"/>
            <w:tcBorders>
              <w:left w:val="single" w:sz="4" w:space="0" w:color="auto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ar-SA"/>
              </w:rPr>
            </w:pPr>
          </w:p>
        </w:tc>
      </w:tr>
      <w:tr w:rsidR="00091142" w:rsidRPr="00252D2C" w:rsidTr="00C07F14">
        <w:tblPrEx>
          <w:tblCellMar>
            <w:left w:w="0" w:type="dxa"/>
            <w:right w:w="0" w:type="dxa"/>
          </w:tblCellMar>
        </w:tblPrEx>
        <w:tc>
          <w:tcPr>
            <w:tcW w:w="16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ar-SA"/>
              </w:rPr>
            </w:pPr>
            <w:r w:rsidRPr="00252D2C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ar-SA"/>
              </w:rPr>
              <w:t>...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42" w:rsidRPr="00252D2C" w:rsidRDefault="00091142" w:rsidP="00C07F1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" w:type="dxa"/>
            <w:tcBorders>
              <w:left w:val="single" w:sz="4" w:space="0" w:color="auto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91142" w:rsidRPr="00252D2C" w:rsidTr="00C07F14">
        <w:tblPrEx>
          <w:tblCellMar>
            <w:left w:w="0" w:type="dxa"/>
            <w:right w:w="0" w:type="dxa"/>
          </w:tblCellMar>
        </w:tblPrEx>
        <w:tc>
          <w:tcPr>
            <w:tcW w:w="16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42" w:rsidRPr="00252D2C" w:rsidRDefault="00091142" w:rsidP="00C07F1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" w:type="dxa"/>
            <w:tcBorders>
              <w:left w:val="single" w:sz="4" w:space="0" w:color="auto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91142" w:rsidRPr="00252D2C" w:rsidTr="00C07F14">
        <w:tblPrEx>
          <w:tblCellMar>
            <w:left w:w="0" w:type="dxa"/>
            <w:right w:w="0" w:type="dxa"/>
          </w:tblCellMar>
        </w:tblPrEx>
        <w:tc>
          <w:tcPr>
            <w:tcW w:w="16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42" w:rsidRPr="00252D2C" w:rsidRDefault="00091142" w:rsidP="00C07F1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" w:type="dxa"/>
            <w:tcBorders>
              <w:left w:val="single" w:sz="4" w:space="0" w:color="auto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91142" w:rsidRPr="00252D2C" w:rsidTr="00C07F14">
        <w:tblPrEx>
          <w:tblCellMar>
            <w:left w:w="0" w:type="dxa"/>
            <w:right w:w="0" w:type="dxa"/>
          </w:tblCellMar>
        </w:tblPrEx>
        <w:tc>
          <w:tcPr>
            <w:tcW w:w="16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42" w:rsidRPr="00252D2C" w:rsidRDefault="00091142" w:rsidP="00C07F1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" w:type="dxa"/>
            <w:tcBorders>
              <w:left w:val="single" w:sz="4" w:space="0" w:color="auto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91142" w:rsidRPr="00252D2C" w:rsidTr="00C07F14">
        <w:tblPrEx>
          <w:tblCellMar>
            <w:left w:w="0" w:type="dxa"/>
            <w:right w:w="0" w:type="dxa"/>
          </w:tblCellMar>
        </w:tblPrEx>
        <w:tc>
          <w:tcPr>
            <w:tcW w:w="16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42" w:rsidRPr="00252D2C" w:rsidRDefault="00091142" w:rsidP="00C07F1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" w:type="dxa"/>
            <w:tcBorders>
              <w:left w:val="single" w:sz="4" w:space="0" w:color="auto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91142" w:rsidRPr="00252D2C" w:rsidTr="00C07F14">
        <w:tblPrEx>
          <w:tblCellMar>
            <w:left w:w="0" w:type="dxa"/>
            <w:right w:w="0" w:type="dxa"/>
          </w:tblCellMar>
        </w:tblPrEx>
        <w:tc>
          <w:tcPr>
            <w:tcW w:w="160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42" w:rsidRPr="00252D2C" w:rsidRDefault="00091142" w:rsidP="00C07F1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5" w:type="dxa"/>
            <w:tcBorders>
              <w:left w:val="single" w:sz="4" w:space="0" w:color="auto"/>
            </w:tcBorders>
            <w:shd w:val="clear" w:color="auto" w:fill="auto"/>
          </w:tcPr>
          <w:p w:rsidR="00091142" w:rsidRPr="00252D2C" w:rsidRDefault="00091142" w:rsidP="00C07F1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</w:tbl>
    <w:p w:rsidR="00091142" w:rsidRPr="00252D2C" w:rsidRDefault="00091142" w:rsidP="00091142">
      <w:pPr>
        <w:tabs>
          <w:tab w:val="left" w:pos="0"/>
          <w:tab w:val="right" w:pos="9072"/>
        </w:tabs>
        <w:suppressAutoHyphens/>
        <w:spacing w:before="60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4299" w:type="pct"/>
        <w:jc w:val="right"/>
        <w:tblLook w:val="0000" w:firstRow="0" w:lastRow="0" w:firstColumn="0" w:lastColumn="0" w:noHBand="0" w:noVBand="0"/>
      </w:tblPr>
      <w:tblGrid>
        <w:gridCol w:w="4205"/>
        <w:gridCol w:w="4126"/>
      </w:tblGrid>
      <w:tr w:rsidR="00091142" w:rsidRPr="00252D2C" w:rsidTr="00C07F14">
        <w:trPr>
          <w:jc w:val="right"/>
        </w:trPr>
        <w:tc>
          <w:tcPr>
            <w:tcW w:w="2524" w:type="pct"/>
          </w:tcPr>
          <w:p w:rsidR="00091142" w:rsidRPr="00252D2C" w:rsidRDefault="00091142" w:rsidP="00C07F1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Дата </w:t>
            </w:r>
          </w:p>
        </w:tc>
        <w:tc>
          <w:tcPr>
            <w:tcW w:w="2476" w:type="pct"/>
          </w:tcPr>
          <w:p w:rsidR="00091142" w:rsidRPr="00252D2C" w:rsidRDefault="00091142" w:rsidP="00C07F1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</w:t>
            </w: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</w:t>
            </w:r>
          </w:p>
        </w:tc>
      </w:tr>
      <w:tr w:rsidR="00091142" w:rsidRPr="00252D2C" w:rsidTr="00C07F14">
        <w:trPr>
          <w:jc w:val="right"/>
        </w:trPr>
        <w:tc>
          <w:tcPr>
            <w:tcW w:w="2524" w:type="pct"/>
          </w:tcPr>
          <w:p w:rsidR="00091142" w:rsidRPr="00252D2C" w:rsidRDefault="00091142" w:rsidP="00C07F1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Подпис и печат</w:t>
            </w:r>
          </w:p>
        </w:tc>
        <w:tc>
          <w:tcPr>
            <w:tcW w:w="2476" w:type="pct"/>
          </w:tcPr>
          <w:p w:rsidR="00091142" w:rsidRPr="00252D2C" w:rsidRDefault="00091142" w:rsidP="00C07F1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091142" w:rsidRPr="00252D2C" w:rsidTr="00C07F14">
        <w:trPr>
          <w:jc w:val="right"/>
        </w:trPr>
        <w:tc>
          <w:tcPr>
            <w:tcW w:w="2524" w:type="pct"/>
          </w:tcPr>
          <w:p w:rsidR="00091142" w:rsidRPr="00252D2C" w:rsidRDefault="00091142" w:rsidP="00C07F1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Име и фамилия</w:t>
            </w:r>
          </w:p>
        </w:tc>
        <w:tc>
          <w:tcPr>
            <w:tcW w:w="2476" w:type="pct"/>
          </w:tcPr>
          <w:p w:rsidR="00091142" w:rsidRPr="00252D2C" w:rsidRDefault="00091142" w:rsidP="00C07F1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091142" w:rsidRPr="00252D2C" w:rsidTr="00C07F14">
        <w:trPr>
          <w:jc w:val="right"/>
        </w:trPr>
        <w:tc>
          <w:tcPr>
            <w:tcW w:w="2524" w:type="pct"/>
          </w:tcPr>
          <w:p w:rsidR="00091142" w:rsidRPr="00252D2C" w:rsidRDefault="00091142" w:rsidP="00C07F1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Длъжност </w:t>
            </w:r>
          </w:p>
        </w:tc>
        <w:tc>
          <w:tcPr>
            <w:tcW w:w="2476" w:type="pct"/>
          </w:tcPr>
          <w:p w:rsidR="00091142" w:rsidRPr="00252D2C" w:rsidRDefault="00091142" w:rsidP="00C07F1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</w:tbl>
    <w:p w:rsidR="00091142" w:rsidRPr="00252D2C" w:rsidRDefault="00091142" w:rsidP="0009114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</w:t>
      </w:r>
    </w:p>
    <w:p w:rsidR="00091142" w:rsidRPr="00252D2C" w:rsidRDefault="00091142" w:rsidP="0009114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091142" w:rsidRPr="00252D2C" w:rsidRDefault="00091142" w:rsidP="0009114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091142" w:rsidRPr="00252D2C" w:rsidRDefault="00091142" w:rsidP="0009114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091142" w:rsidRPr="00252D2C" w:rsidRDefault="00091142" w:rsidP="0009114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091142" w:rsidRDefault="00091142" w:rsidP="0009114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786EEC" w:rsidRPr="00252D2C" w:rsidRDefault="00786EEC" w:rsidP="0009114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091142" w:rsidRDefault="00091142" w:rsidP="00091142">
      <w:pPr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right="359"/>
        <w:outlineLvl w:val="1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091142" w:rsidRDefault="00091142" w:rsidP="00091142">
      <w:pPr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right="359"/>
        <w:jc w:val="right"/>
        <w:outlineLvl w:val="1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091142" w:rsidRPr="00FD0B5E" w:rsidRDefault="00091142" w:rsidP="00091142">
      <w:pPr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right="359"/>
        <w:jc w:val="right"/>
        <w:outlineLvl w:val="1"/>
        <w:rPr>
          <w:rFonts w:ascii="Times New Roman" w:eastAsia="Times New Roman" w:hAnsi="Times New Roman" w:cs="Times New Roman"/>
          <w:b/>
          <w:i/>
          <w:lang w:eastAsia="ar-SA"/>
        </w:rPr>
      </w:pPr>
      <w:r w:rsidRPr="00FD0B5E">
        <w:rPr>
          <w:rFonts w:ascii="Times New Roman" w:eastAsia="Times New Roman" w:hAnsi="Times New Roman" w:cs="Times New Roman"/>
          <w:b/>
          <w:i/>
          <w:lang w:eastAsia="ar-SA"/>
        </w:rPr>
        <w:t>Образец № 3</w:t>
      </w:r>
    </w:p>
    <w:p w:rsidR="00091142" w:rsidRPr="00084AC0" w:rsidRDefault="00091142" w:rsidP="00091142">
      <w:pPr>
        <w:keepNext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val="ru-RU" w:eastAsia="en-US"/>
        </w:rPr>
      </w:pPr>
    </w:p>
    <w:p w:rsidR="00091142" w:rsidRPr="00252D2C" w:rsidRDefault="00091142" w:rsidP="00091142">
      <w:pPr>
        <w:keepNext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252D2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ТЕХНИЧЕСКО ПРЕДЛОЖЕНИЕ</w:t>
      </w:r>
    </w:p>
    <w:p w:rsidR="00091142" w:rsidRPr="00252D2C" w:rsidRDefault="00091142" w:rsidP="00091142">
      <w:pPr>
        <w:keepNext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lang w:eastAsia="en-US"/>
        </w:rPr>
      </w:pPr>
    </w:p>
    <w:p w:rsidR="00091142" w:rsidRPr="00252D2C" w:rsidRDefault="00091142" w:rsidP="00091142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</w:rPr>
        <w:t>ОТ: ………………………………………......................................................................................</w:t>
      </w:r>
    </w:p>
    <w:p w:rsidR="00091142" w:rsidRPr="00252D2C" w:rsidRDefault="00091142" w:rsidP="00091142">
      <w:pPr>
        <w:widowControl w:val="0"/>
        <w:autoSpaceDE w:val="0"/>
        <w:autoSpaceDN w:val="0"/>
        <w:spacing w:after="0" w:line="240" w:lineRule="auto"/>
        <w:ind w:left="3024" w:firstLine="144"/>
        <w:outlineLvl w:val="1"/>
        <w:rPr>
          <w:rFonts w:ascii="Times New Roman" w:eastAsia="Times New Roman" w:hAnsi="Times New Roman" w:cs="Times New Roman"/>
          <w:bCs/>
          <w:noProof/>
        </w:rPr>
      </w:pPr>
      <w:r w:rsidRPr="00252D2C">
        <w:rPr>
          <w:rFonts w:ascii="Times New Roman" w:eastAsia="Times New Roman" w:hAnsi="Times New Roman" w:cs="Times New Roman"/>
          <w:bCs/>
          <w:i/>
          <w:noProof/>
        </w:rPr>
        <w:t>(наименование на участника, ЕИК/БУЛСТАТ)</w:t>
      </w:r>
    </w:p>
    <w:p w:rsidR="00091142" w:rsidRPr="00252D2C" w:rsidRDefault="00091142" w:rsidP="00091142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</w:p>
    <w:p w:rsidR="00091142" w:rsidRPr="00252D2C" w:rsidRDefault="00091142" w:rsidP="00091142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</w:rPr>
        <w:t xml:space="preserve">представлявано от........................................................................................................в качеството </w:t>
      </w:r>
    </w:p>
    <w:p w:rsidR="00091142" w:rsidRPr="00252D2C" w:rsidRDefault="00091142" w:rsidP="00091142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/>
          <w:noProof/>
        </w:rPr>
      </w:pPr>
      <w:r w:rsidRPr="00252D2C">
        <w:rPr>
          <w:rFonts w:ascii="Times New Roman" w:eastAsia="Times New Roman" w:hAnsi="Times New Roman" w:cs="Times New Roman"/>
          <w:bCs/>
          <w:i/>
          <w:noProof/>
        </w:rPr>
        <w:t>(трите имена)</w:t>
      </w:r>
    </w:p>
    <w:p w:rsidR="00091142" w:rsidRPr="00252D2C" w:rsidRDefault="00091142" w:rsidP="00091142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091142" w:rsidRPr="00252D2C" w:rsidRDefault="00091142" w:rsidP="00091142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</w:rPr>
        <w:t>си на.....................................................................................................................................................</w:t>
      </w:r>
    </w:p>
    <w:p w:rsidR="00091142" w:rsidRPr="00252D2C" w:rsidRDefault="00091142" w:rsidP="00091142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i/>
          <w:noProof/>
        </w:rPr>
      </w:pPr>
      <w:r w:rsidRPr="00252D2C">
        <w:rPr>
          <w:rFonts w:ascii="Times New Roman" w:eastAsia="Times New Roman" w:hAnsi="Times New Roman" w:cs="Times New Roman"/>
          <w:i/>
          <w:noProof/>
        </w:rPr>
        <w:t xml:space="preserve">                               </w:t>
      </w:r>
      <w:r w:rsidRPr="00252D2C">
        <w:rPr>
          <w:rFonts w:ascii="Times New Roman" w:eastAsia="Times New Roman" w:hAnsi="Times New Roman" w:cs="Times New Roman"/>
          <w:i/>
          <w:noProof/>
        </w:rPr>
        <w:tab/>
      </w:r>
      <w:r w:rsidRPr="00252D2C">
        <w:rPr>
          <w:rFonts w:ascii="Times New Roman" w:eastAsia="Times New Roman" w:hAnsi="Times New Roman" w:cs="Times New Roman"/>
          <w:i/>
          <w:noProof/>
        </w:rPr>
        <w:tab/>
      </w:r>
      <w:r w:rsidRPr="00252D2C">
        <w:rPr>
          <w:rFonts w:ascii="Times New Roman" w:eastAsia="Times New Roman" w:hAnsi="Times New Roman" w:cs="Times New Roman"/>
          <w:i/>
          <w:noProof/>
        </w:rPr>
        <w:tab/>
      </w:r>
      <w:r w:rsidRPr="00252D2C">
        <w:rPr>
          <w:rFonts w:ascii="Times New Roman" w:eastAsia="Times New Roman" w:hAnsi="Times New Roman" w:cs="Times New Roman"/>
          <w:i/>
          <w:noProof/>
        </w:rPr>
        <w:tab/>
        <w:t xml:space="preserve"> (длъжност)</w:t>
      </w:r>
    </w:p>
    <w:p w:rsidR="00091142" w:rsidRPr="00D11BBB" w:rsidRDefault="00091142" w:rsidP="00091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252D2C">
        <w:rPr>
          <w:rFonts w:ascii="Times New Roman" w:eastAsia="Times New Roman" w:hAnsi="Times New Roman" w:cs="Times New Roman"/>
          <w:bCs/>
          <w:spacing w:val="-3"/>
        </w:rPr>
        <w:t>участник в открита процедура за възлагане на обществена поръчка с предмет:</w:t>
      </w:r>
      <w:r w:rsidRPr="00252D2C">
        <w:rPr>
          <w:rFonts w:ascii="Times New Roman" w:eastAsia="Times New Roman" w:hAnsi="Times New Roman" w:cs="Times New Roman"/>
        </w:rPr>
        <w:t xml:space="preserve"> </w:t>
      </w:r>
      <w:r w:rsidRPr="00D11BBB">
        <w:rPr>
          <w:rFonts w:ascii="Times New Roman" w:eastAsia="Times New Roman" w:hAnsi="Times New Roman" w:cs="Times New Roman"/>
          <w:b/>
        </w:rPr>
        <w:t>“Периодични доставки на хранителни продукти за нуждите на  Детска градина „Дора Габе“, гр. Шабла и филиали в с. Крапец и с. Дуранкулак и Детска ясла „Радост“ гр. Шабла, Домашен социален патронаж гр.  Шабла и филиал в с. Ваклино, община Шабла“</w:t>
      </w:r>
    </w:p>
    <w:p w:rsidR="00091142" w:rsidRPr="00B16999" w:rsidRDefault="00091142" w:rsidP="00091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091142" w:rsidRPr="00252D2C" w:rsidRDefault="00091142" w:rsidP="00091142">
      <w:pPr>
        <w:shd w:val="clear" w:color="auto" w:fill="FFFFFF"/>
        <w:suppressAutoHyphens/>
        <w:spacing w:before="60" w:after="6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252D2C">
        <w:rPr>
          <w:rFonts w:ascii="Times New Roman" w:eastAsia="Times New Roman" w:hAnsi="Times New Roman" w:cs="Times New Roman"/>
          <w:b/>
          <w:bCs/>
          <w:lang w:eastAsia="ar-SA"/>
        </w:rPr>
        <w:t>УВАЖАЕМИ ГОСПОЖИ И ГОСПОДА,</w:t>
      </w:r>
    </w:p>
    <w:p w:rsidR="00091142" w:rsidRPr="00252D2C" w:rsidRDefault="00091142" w:rsidP="00091142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  <w:lang w:val="ru-RU"/>
        </w:rPr>
        <w:t xml:space="preserve">След </w:t>
      </w:r>
      <w:proofErr w:type="spellStart"/>
      <w:r w:rsidRPr="00252D2C">
        <w:rPr>
          <w:rFonts w:ascii="Times New Roman" w:eastAsia="Times New Roman" w:hAnsi="Times New Roman" w:cs="Times New Roman"/>
          <w:lang w:val="ru-RU"/>
        </w:rPr>
        <w:t>като</w:t>
      </w:r>
      <w:proofErr w:type="spellEnd"/>
      <w:r w:rsidRPr="00252D2C">
        <w:rPr>
          <w:rFonts w:ascii="Times New Roman" w:eastAsia="Times New Roman" w:hAnsi="Times New Roman" w:cs="Times New Roman"/>
          <w:lang w:val="ru-RU"/>
        </w:rPr>
        <w:t xml:space="preserve"> се </w:t>
      </w:r>
      <w:proofErr w:type="spellStart"/>
      <w:r w:rsidRPr="00252D2C">
        <w:rPr>
          <w:rFonts w:ascii="Times New Roman" w:eastAsia="Times New Roman" w:hAnsi="Times New Roman" w:cs="Times New Roman"/>
          <w:lang w:val="ru-RU"/>
        </w:rPr>
        <w:t>запознахме</w:t>
      </w:r>
      <w:proofErr w:type="spellEnd"/>
      <w:r w:rsidRPr="00252D2C">
        <w:rPr>
          <w:rFonts w:ascii="Times New Roman" w:eastAsia="Times New Roman" w:hAnsi="Times New Roman" w:cs="Times New Roman"/>
          <w:lang w:val="ru-RU"/>
        </w:rPr>
        <w:t xml:space="preserve"> с </w:t>
      </w:r>
      <w:r w:rsidRPr="00252D2C">
        <w:rPr>
          <w:rFonts w:ascii="Times New Roman" w:eastAsia="Times New Roman" w:hAnsi="Times New Roman" w:cs="Times New Roman"/>
        </w:rPr>
        <w:t>условията в обявената от Вас обществената поръчка и д</w:t>
      </w:r>
      <w:proofErr w:type="spellStart"/>
      <w:r w:rsidRPr="00252D2C">
        <w:rPr>
          <w:rFonts w:ascii="Times New Roman" w:eastAsia="Times New Roman" w:hAnsi="Times New Roman" w:cs="Times New Roman"/>
          <w:lang w:val="ru-RU"/>
        </w:rPr>
        <w:t>окументацията</w:t>
      </w:r>
      <w:proofErr w:type="spellEnd"/>
      <w:r w:rsidRPr="00252D2C">
        <w:rPr>
          <w:rFonts w:ascii="Times New Roman" w:eastAsia="Times New Roman" w:hAnsi="Times New Roman" w:cs="Times New Roman"/>
          <w:lang w:val="ru-RU"/>
        </w:rPr>
        <w:t xml:space="preserve"> за участие, вкл. </w:t>
      </w:r>
      <w:proofErr w:type="spellStart"/>
      <w:r w:rsidRPr="00252D2C">
        <w:rPr>
          <w:rFonts w:ascii="Times New Roman" w:eastAsia="Times New Roman" w:hAnsi="Times New Roman" w:cs="Times New Roman"/>
          <w:lang w:val="ru-RU"/>
        </w:rPr>
        <w:t>всички</w:t>
      </w:r>
      <w:proofErr w:type="spellEnd"/>
      <w:r w:rsidRPr="00252D2C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252D2C">
        <w:rPr>
          <w:rFonts w:ascii="Times New Roman" w:eastAsia="Times New Roman" w:hAnsi="Times New Roman" w:cs="Times New Roman"/>
          <w:lang w:val="ru-RU"/>
        </w:rPr>
        <w:t>образци</w:t>
      </w:r>
      <w:proofErr w:type="spellEnd"/>
      <w:r w:rsidRPr="00252D2C">
        <w:rPr>
          <w:rFonts w:ascii="Times New Roman" w:eastAsia="Times New Roman" w:hAnsi="Times New Roman" w:cs="Times New Roman"/>
          <w:lang w:val="ru-RU"/>
        </w:rPr>
        <w:t xml:space="preserve"> и </w:t>
      </w:r>
      <w:proofErr w:type="spellStart"/>
      <w:r w:rsidRPr="00252D2C">
        <w:rPr>
          <w:rFonts w:ascii="Times New Roman" w:eastAsia="Times New Roman" w:hAnsi="Times New Roman" w:cs="Times New Roman"/>
          <w:lang w:val="ru-RU"/>
        </w:rPr>
        <w:t>условията</w:t>
      </w:r>
      <w:proofErr w:type="spellEnd"/>
      <w:r w:rsidRPr="00252D2C">
        <w:rPr>
          <w:rFonts w:ascii="Times New Roman" w:eastAsia="Times New Roman" w:hAnsi="Times New Roman" w:cs="Times New Roman"/>
          <w:lang w:val="ru-RU"/>
        </w:rPr>
        <w:t xml:space="preserve"> на </w:t>
      </w:r>
      <w:r w:rsidRPr="00252D2C">
        <w:rPr>
          <w:rFonts w:ascii="Times New Roman" w:eastAsia="Times New Roman" w:hAnsi="Times New Roman" w:cs="Times New Roman"/>
        </w:rPr>
        <w:t xml:space="preserve">проекта на </w:t>
      </w:r>
      <w:r w:rsidRPr="00252D2C">
        <w:rPr>
          <w:rFonts w:ascii="Times New Roman" w:eastAsia="Times New Roman" w:hAnsi="Times New Roman" w:cs="Times New Roman"/>
          <w:lang w:val="ru-RU"/>
        </w:rPr>
        <w:t>договор, прав</w:t>
      </w:r>
      <w:r w:rsidRPr="00252D2C">
        <w:rPr>
          <w:rFonts w:ascii="Times New Roman" w:eastAsia="Times New Roman" w:hAnsi="Times New Roman" w:cs="Times New Roman"/>
        </w:rPr>
        <w:t>я</w:t>
      </w:r>
      <w:r w:rsidRPr="00252D2C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252D2C">
        <w:rPr>
          <w:rFonts w:ascii="Times New Roman" w:eastAsia="Times New Roman" w:hAnsi="Times New Roman" w:cs="Times New Roman"/>
          <w:lang w:val="ru-RU"/>
        </w:rPr>
        <w:t>следн</w:t>
      </w:r>
      <w:proofErr w:type="spellEnd"/>
      <w:r w:rsidRPr="00252D2C">
        <w:rPr>
          <w:rFonts w:ascii="Times New Roman" w:eastAsia="Times New Roman" w:hAnsi="Times New Roman" w:cs="Times New Roman"/>
        </w:rPr>
        <w:t>о</w:t>
      </w:r>
      <w:r w:rsidRPr="00252D2C">
        <w:rPr>
          <w:rFonts w:ascii="Times New Roman" w:eastAsia="Times New Roman" w:hAnsi="Times New Roman" w:cs="Times New Roman"/>
          <w:lang w:val="ru-RU"/>
        </w:rPr>
        <w:t>т</w:t>
      </w:r>
      <w:r w:rsidRPr="00252D2C">
        <w:rPr>
          <w:rFonts w:ascii="Times New Roman" w:eastAsia="Times New Roman" w:hAnsi="Times New Roman" w:cs="Times New Roman"/>
        </w:rPr>
        <w:t>о</w:t>
      </w:r>
      <w:r w:rsidRPr="00252D2C">
        <w:rPr>
          <w:rFonts w:ascii="Times New Roman" w:eastAsia="Times New Roman" w:hAnsi="Times New Roman" w:cs="Times New Roman"/>
          <w:lang w:val="ru-RU"/>
        </w:rPr>
        <w:t xml:space="preserve"> </w:t>
      </w:r>
      <w:r w:rsidRPr="00252D2C">
        <w:rPr>
          <w:rFonts w:ascii="Times New Roman" w:eastAsia="Times New Roman" w:hAnsi="Times New Roman" w:cs="Times New Roman"/>
        </w:rPr>
        <w:t xml:space="preserve">техническо </w:t>
      </w:r>
      <w:proofErr w:type="spellStart"/>
      <w:r w:rsidRPr="00252D2C">
        <w:rPr>
          <w:rFonts w:ascii="Times New Roman" w:eastAsia="Times New Roman" w:hAnsi="Times New Roman" w:cs="Times New Roman"/>
          <w:lang w:val="ru-RU"/>
        </w:rPr>
        <w:t>предложени</w:t>
      </w:r>
      <w:proofErr w:type="spellEnd"/>
      <w:r w:rsidRPr="00252D2C">
        <w:rPr>
          <w:rFonts w:ascii="Times New Roman" w:eastAsia="Times New Roman" w:hAnsi="Times New Roman" w:cs="Times New Roman"/>
        </w:rPr>
        <w:t>е</w:t>
      </w:r>
      <w:r w:rsidRPr="00252D2C">
        <w:rPr>
          <w:rFonts w:ascii="Times New Roman" w:eastAsia="Times New Roman" w:hAnsi="Times New Roman" w:cs="Times New Roman"/>
          <w:lang w:val="be-BY"/>
        </w:rPr>
        <w:t xml:space="preserve"> за изпълнение на </w:t>
      </w:r>
      <w:r w:rsidRPr="00252D2C">
        <w:rPr>
          <w:rFonts w:ascii="Times New Roman" w:eastAsia="Times New Roman" w:hAnsi="Times New Roman" w:cs="Times New Roman"/>
        </w:rPr>
        <w:t>Обществената поръчка,</w:t>
      </w:r>
      <w:r w:rsidRPr="00252D2C">
        <w:rPr>
          <w:rFonts w:ascii="Times New Roman" w:eastAsia="Times New Roman" w:hAnsi="Times New Roman" w:cs="Times New Roman"/>
          <w:b/>
          <w:i/>
        </w:rPr>
        <w:t xml:space="preserve"> </w:t>
      </w:r>
      <w:r w:rsidRPr="00252D2C">
        <w:rPr>
          <w:rFonts w:ascii="Times New Roman" w:eastAsia="Times New Roman" w:hAnsi="Times New Roman" w:cs="Times New Roman"/>
        </w:rPr>
        <w:t xml:space="preserve">изготвено при съблюдаване изискванията </w:t>
      </w:r>
      <w:proofErr w:type="gramStart"/>
      <w:r w:rsidRPr="00252D2C">
        <w:rPr>
          <w:rFonts w:ascii="Times New Roman" w:eastAsia="Times New Roman" w:hAnsi="Times New Roman" w:cs="Times New Roman"/>
        </w:rPr>
        <w:t>на</w:t>
      </w:r>
      <w:proofErr w:type="gramEnd"/>
      <w:r w:rsidRPr="00252D2C">
        <w:rPr>
          <w:rFonts w:ascii="Times New Roman" w:eastAsia="Times New Roman" w:hAnsi="Times New Roman" w:cs="Times New Roman"/>
        </w:rPr>
        <w:t xml:space="preserve"> Възложителя.</w:t>
      </w:r>
    </w:p>
    <w:p w:rsidR="00091142" w:rsidRPr="00252D2C" w:rsidRDefault="00091142" w:rsidP="00091142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val="ru-RU" w:eastAsia="en-US"/>
        </w:rPr>
      </w:pPr>
      <w:proofErr w:type="spellStart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>Предлагаме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 xml:space="preserve"> да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>изпълним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 xml:space="preserve">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>пълния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 xml:space="preserve">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>обем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 xml:space="preserve"> от </w:t>
      </w:r>
      <w:r w:rsidRPr="00252D2C">
        <w:rPr>
          <w:rFonts w:ascii="Times New Roman" w:eastAsia="Times New Roman" w:hAnsi="Times New Roman" w:cs="Times New Roman"/>
          <w:color w:val="000000"/>
          <w:lang w:eastAsia="en-US"/>
        </w:rPr>
        <w:t xml:space="preserve">предмета на </w:t>
      </w:r>
      <w:r>
        <w:rPr>
          <w:rFonts w:ascii="Times New Roman" w:eastAsia="Times New Roman" w:hAnsi="Times New Roman" w:cs="Times New Roman"/>
          <w:color w:val="000000"/>
          <w:lang w:eastAsia="en-US"/>
        </w:rPr>
        <w:t>обществената поръчка</w:t>
      </w:r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>,</w:t>
      </w:r>
      <w:r w:rsidRPr="00252D2C">
        <w:rPr>
          <w:rFonts w:ascii="Times New Roman" w:eastAsia="Times New Roman" w:hAnsi="Times New Roman" w:cs="Times New Roman"/>
          <w:color w:val="000000"/>
          <w:lang w:eastAsia="en-US"/>
        </w:rPr>
        <w:t xml:space="preserve"> за която подаваме оферта, </w:t>
      </w:r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 xml:space="preserve">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>съгласно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 xml:space="preserve">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>изискванията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 xml:space="preserve"> на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>Възложителя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 xml:space="preserve"> при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>следните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 xml:space="preserve"> условия:</w:t>
      </w:r>
    </w:p>
    <w:p w:rsidR="00091142" w:rsidRPr="00252D2C" w:rsidRDefault="00091142" w:rsidP="00091142">
      <w:pPr>
        <w:numPr>
          <w:ilvl w:val="0"/>
          <w:numId w:val="21"/>
        </w:numPr>
        <w:tabs>
          <w:tab w:val="left" w:pos="284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</w:rPr>
        <w:t>Качествено и добросъвестно изпълнение, в пълен обем на описаните доставки в документацията</w:t>
      </w:r>
      <w:r>
        <w:rPr>
          <w:rFonts w:ascii="Times New Roman" w:eastAsia="Times New Roman" w:hAnsi="Times New Roman" w:cs="Times New Roman"/>
        </w:rPr>
        <w:t xml:space="preserve"> и договора</w:t>
      </w:r>
      <w:r w:rsidRPr="00252D2C">
        <w:rPr>
          <w:rFonts w:ascii="Times New Roman" w:eastAsia="Times New Roman" w:hAnsi="Times New Roman" w:cs="Times New Roman"/>
        </w:rPr>
        <w:t xml:space="preserve"> на настоящата обществена поръчка;</w:t>
      </w:r>
    </w:p>
    <w:p w:rsidR="00091142" w:rsidRPr="00252D2C" w:rsidRDefault="00091142" w:rsidP="00091142">
      <w:pPr>
        <w:numPr>
          <w:ilvl w:val="0"/>
          <w:numId w:val="21"/>
        </w:numPr>
        <w:tabs>
          <w:tab w:val="left" w:pos="284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</w:rPr>
        <w:t>Доставките ще бъдат изпълнявани при стриктно съблюдаване на изискванията на Възложителя;</w:t>
      </w:r>
    </w:p>
    <w:p w:rsidR="00091142" w:rsidRPr="00252D2C" w:rsidRDefault="00091142" w:rsidP="00091142">
      <w:pPr>
        <w:numPr>
          <w:ilvl w:val="0"/>
          <w:numId w:val="21"/>
        </w:numPr>
        <w:tabs>
          <w:tab w:val="left" w:pos="284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</w:rPr>
        <w:t>Изпълнението ще бъде съобразено с приложимата нормативна уредба;</w:t>
      </w:r>
    </w:p>
    <w:p w:rsidR="00091142" w:rsidRPr="00252D2C" w:rsidRDefault="00091142" w:rsidP="00091142">
      <w:pPr>
        <w:tabs>
          <w:tab w:val="left" w:pos="28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  <w:b/>
        </w:rPr>
        <w:t>4.</w:t>
      </w:r>
      <w:r w:rsidRPr="00252D2C">
        <w:rPr>
          <w:rFonts w:ascii="Times New Roman" w:eastAsia="Times New Roman" w:hAnsi="Times New Roman" w:cs="Times New Roman"/>
        </w:rPr>
        <w:t xml:space="preserve"> Ние потвърждаваме, че настоящата оферта е съобразена с изискванията посочени в документацията за участие и </w:t>
      </w:r>
      <w:proofErr w:type="spellStart"/>
      <w:r w:rsidRPr="00252D2C">
        <w:rPr>
          <w:rFonts w:ascii="Times New Roman" w:eastAsia="Times New Roman" w:hAnsi="Times New Roman" w:cs="Times New Roman"/>
        </w:rPr>
        <w:t>Техническатите</w:t>
      </w:r>
      <w:proofErr w:type="spellEnd"/>
      <w:r w:rsidRPr="00252D2C">
        <w:rPr>
          <w:rFonts w:ascii="Times New Roman" w:eastAsia="Times New Roman" w:hAnsi="Times New Roman" w:cs="Times New Roman"/>
        </w:rPr>
        <w:t xml:space="preserve"> спецификации. </w:t>
      </w:r>
    </w:p>
    <w:p w:rsidR="00091142" w:rsidRPr="00252D2C" w:rsidRDefault="00091142" w:rsidP="00091142">
      <w:pPr>
        <w:keepNext/>
        <w:tabs>
          <w:tab w:val="left" w:pos="1134"/>
        </w:tabs>
        <w:spacing w:before="120" w:after="0" w:line="240" w:lineRule="auto"/>
        <w:ind w:right="-87"/>
        <w:jc w:val="both"/>
        <w:outlineLvl w:val="4"/>
        <w:rPr>
          <w:rFonts w:ascii="Times New Roman" w:eastAsia="Times New Roman" w:hAnsi="Times New Roman" w:cs="Times New Roman"/>
          <w:lang w:val="ru-RU" w:eastAsia="it-IT"/>
        </w:rPr>
      </w:pPr>
      <w:r w:rsidRPr="00252D2C">
        <w:rPr>
          <w:rFonts w:ascii="Times New Roman" w:eastAsia="Times New Roman" w:hAnsi="Times New Roman" w:cs="Times New Roman"/>
          <w:b/>
          <w:lang w:eastAsia="it-IT"/>
        </w:rPr>
        <w:t xml:space="preserve">5. </w:t>
      </w:r>
      <w:proofErr w:type="spellStart"/>
      <w:r w:rsidRPr="00252D2C">
        <w:rPr>
          <w:rFonts w:ascii="Times New Roman" w:eastAsia="Times New Roman" w:hAnsi="Times New Roman" w:cs="Times New Roman"/>
          <w:lang w:val="ru-RU" w:eastAsia="it-IT"/>
        </w:rPr>
        <w:t>Място</w:t>
      </w:r>
      <w:proofErr w:type="spell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 на </w:t>
      </w:r>
      <w:proofErr w:type="spellStart"/>
      <w:r w:rsidRPr="00252D2C">
        <w:rPr>
          <w:rFonts w:ascii="Times New Roman" w:eastAsia="Times New Roman" w:hAnsi="Times New Roman" w:cs="Times New Roman"/>
          <w:lang w:val="ru-RU" w:eastAsia="it-IT"/>
        </w:rPr>
        <w:t>изпълнение</w:t>
      </w:r>
      <w:proofErr w:type="spellEnd"/>
      <w:r w:rsidRPr="00252D2C">
        <w:rPr>
          <w:rFonts w:ascii="Times New Roman" w:eastAsia="Times New Roman" w:hAnsi="Times New Roman" w:cs="Times New Roman"/>
          <w:lang w:val="ru-RU" w:eastAsia="it-IT"/>
        </w:rPr>
        <w:t>:</w:t>
      </w:r>
      <w:r w:rsidRPr="00252D2C">
        <w:rPr>
          <w:rFonts w:ascii="Times New Roman" w:eastAsia="Times New Roman" w:hAnsi="Times New Roman" w:cs="Times New Roman"/>
          <w:b/>
          <w:lang w:val="ru-RU" w:eastAsia="it-IT"/>
        </w:rPr>
        <w:t xml:space="preserve"> </w:t>
      </w:r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За </w:t>
      </w:r>
      <w:proofErr w:type="spellStart"/>
      <w:r w:rsidRPr="00252D2C">
        <w:rPr>
          <w:rFonts w:ascii="Times New Roman" w:eastAsia="Times New Roman" w:hAnsi="Times New Roman" w:cs="Times New Roman"/>
          <w:lang w:val="ru-RU" w:eastAsia="it-IT"/>
        </w:rPr>
        <w:t>място</w:t>
      </w:r>
      <w:proofErr w:type="spell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 на </w:t>
      </w:r>
      <w:proofErr w:type="spellStart"/>
      <w:r w:rsidRPr="00252D2C">
        <w:rPr>
          <w:rFonts w:ascii="Times New Roman" w:eastAsia="Times New Roman" w:hAnsi="Times New Roman" w:cs="Times New Roman"/>
          <w:lang w:val="ru-RU" w:eastAsia="it-IT"/>
        </w:rPr>
        <w:t>изпълнение</w:t>
      </w:r>
      <w:proofErr w:type="spell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 на </w:t>
      </w:r>
      <w:proofErr w:type="spellStart"/>
      <w:r w:rsidRPr="00252D2C">
        <w:rPr>
          <w:rFonts w:ascii="Times New Roman" w:eastAsia="Times New Roman" w:hAnsi="Times New Roman" w:cs="Times New Roman"/>
          <w:lang w:val="ru-RU" w:eastAsia="it-IT"/>
        </w:rPr>
        <w:t>поръчката</w:t>
      </w:r>
      <w:proofErr w:type="spell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 се </w:t>
      </w:r>
      <w:proofErr w:type="spellStart"/>
      <w:r w:rsidRPr="00252D2C">
        <w:rPr>
          <w:rFonts w:ascii="Times New Roman" w:eastAsia="Times New Roman" w:hAnsi="Times New Roman" w:cs="Times New Roman"/>
          <w:lang w:val="ru-RU" w:eastAsia="it-IT"/>
        </w:rPr>
        <w:t>счита</w:t>
      </w:r>
      <w:proofErr w:type="spell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 – </w:t>
      </w:r>
      <w:proofErr w:type="spellStart"/>
      <w:r w:rsidRPr="00252D2C">
        <w:rPr>
          <w:rFonts w:ascii="Times New Roman" w:eastAsia="Times New Roman" w:hAnsi="Times New Roman" w:cs="Times New Roman"/>
          <w:lang w:val="ru-RU" w:eastAsia="it-IT"/>
        </w:rPr>
        <w:t>Складовете</w:t>
      </w:r>
      <w:proofErr w:type="spell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 на </w:t>
      </w:r>
      <w:proofErr w:type="spellStart"/>
      <w:r w:rsidRPr="00252D2C">
        <w:rPr>
          <w:rFonts w:ascii="Times New Roman" w:eastAsia="Times New Roman" w:hAnsi="Times New Roman" w:cs="Times New Roman"/>
          <w:lang w:val="ru-RU" w:eastAsia="it-IT"/>
        </w:rPr>
        <w:t>съответните</w:t>
      </w:r>
      <w:proofErr w:type="spell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 детски </w:t>
      </w:r>
      <w:r w:rsidRPr="00252D2C">
        <w:rPr>
          <w:rFonts w:ascii="Times New Roman" w:eastAsia="Times New Roman" w:hAnsi="Times New Roman" w:cs="Times New Roman"/>
          <w:lang w:eastAsia="it-IT"/>
        </w:rPr>
        <w:t>и социални заведения</w:t>
      </w:r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, </w:t>
      </w:r>
      <w:proofErr w:type="spellStart"/>
      <w:r w:rsidRPr="00252D2C">
        <w:rPr>
          <w:rFonts w:ascii="Times New Roman" w:eastAsia="Times New Roman" w:hAnsi="Times New Roman" w:cs="Times New Roman"/>
          <w:lang w:val="ru-RU" w:eastAsia="it-IT"/>
        </w:rPr>
        <w:t>находящи</w:t>
      </w:r>
      <w:proofErr w:type="spell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 се на </w:t>
      </w:r>
      <w:proofErr w:type="spellStart"/>
      <w:r w:rsidRPr="00252D2C">
        <w:rPr>
          <w:rFonts w:ascii="Times New Roman" w:eastAsia="Times New Roman" w:hAnsi="Times New Roman" w:cs="Times New Roman"/>
          <w:lang w:val="ru-RU" w:eastAsia="it-IT"/>
        </w:rPr>
        <w:t>територията</w:t>
      </w:r>
      <w:proofErr w:type="spell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 </w:t>
      </w:r>
      <w:proofErr w:type="gramStart"/>
      <w:r w:rsidRPr="00252D2C">
        <w:rPr>
          <w:rFonts w:ascii="Times New Roman" w:eastAsia="Times New Roman" w:hAnsi="Times New Roman" w:cs="Times New Roman"/>
          <w:lang w:val="ru-RU" w:eastAsia="it-IT"/>
        </w:rPr>
        <w:t>на</w:t>
      </w:r>
      <w:proofErr w:type="gram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 </w:t>
      </w:r>
      <w:proofErr w:type="gramStart"/>
      <w:r w:rsidRPr="00252D2C">
        <w:rPr>
          <w:rFonts w:ascii="Times New Roman" w:eastAsia="Times New Roman" w:hAnsi="Times New Roman" w:cs="Times New Roman"/>
          <w:lang w:val="ru-RU" w:eastAsia="it-IT"/>
        </w:rPr>
        <w:t>община</w:t>
      </w:r>
      <w:proofErr w:type="gram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 </w:t>
      </w:r>
      <w:proofErr w:type="spellStart"/>
      <w:r w:rsidRPr="00252D2C">
        <w:rPr>
          <w:rFonts w:ascii="Times New Roman" w:eastAsia="Times New Roman" w:hAnsi="Times New Roman" w:cs="Times New Roman"/>
          <w:lang w:val="ru-RU" w:eastAsia="it-IT"/>
        </w:rPr>
        <w:t>Шабла</w:t>
      </w:r>
      <w:proofErr w:type="spell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, </w:t>
      </w:r>
      <w:proofErr w:type="spellStart"/>
      <w:r w:rsidRPr="00252D2C">
        <w:rPr>
          <w:rFonts w:ascii="Times New Roman" w:eastAsia="Times New Roman" w:hAnsi="Times New Roman" w:cs="Times New Roman"/>
          <w:lang w:val="ru-RU" w:eastAsia="it-IT"/>
        </w:rPr>
        <w:t>съгласно</w:t>
      </w:r>
      <w:proofErr w:type="spell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 приложения </w:t>
      </w:r>
      <w:proofErr w:type="spellStart"/>
      <w:r w:rsidRPr="00252D2C">
        <w:rPr>
          <w:rFonts w:ascii="Times New Roman" w:eastAsia="Times New Roman" w:hAnsi="Times New Roman" w:cs="Times New Roman"/>
          <w:lang w:val="ru-RU" w:eastAsia="it-IT"/>
        </w:rPr>
        <w:t>списък</w:t>
      </w:r>
      <w:proofErr w:type="spellEnd"/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 в договора.</w:t>
      </w:r>
    </w:p>
    <w:p w:rsidR="00091142" w:rsidRPr="00252D2C" w:rsidRDefault="00091142" w:rsidP="0009114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252D2C">
        <w:rPr>
          <w:rFonts w:ascii="Times New Roman" w:eastAsia="Times New Roman" w:hAnsi="Times New Roman" w:cs="Times New Roman"/>
          <w:b/>
        </w:rPr>
        <w:t>6. Срок за подмяна на продукти, несъответстващи на изискванията</w:t>
      </w:r>
      <w:r>
        <w:rPr>
          <w:rFonts w:ascii="Times New Roman" w:eastAsia="Times New Roman" w:hAnsi="Times New Roman" w:cs="Times New Roman"/>
          <w:b/>
        </w:rPr>
        <w:t>:</w:t>
      </w:r>
    </w:p>
    <w:p w:rsidR="00091142" w:rsidRPr="006C10E5" w:rsidRDefault="00091142" w:rsidP="00091142">
      <w:p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</w:rPr>
        <w:t xml:space="preserve">Срокът за подмяна на продукти, несъответстващи на изискванията </w:t>
      </w:r>
      <w:r w:rsidRPr="00FD0B5E">
        <w:rPr>
          <w:rFonts w:ascii="Times New Roman" w:eastAsia="Times New Roman" w:hAnsi="Times New Roman" w:cs="Times New Roman"/>
        </w:rPr>
        <w:t xml:space="preserve">е 1 (един) </w:t>
      </w:r>
      <w:r w:rsidRPr="00FD0B5E">
        <w:rPr>
          <w:rFonts w:ascii="Times New Roman" w:eastAsia="Verdana-Bold" w:hAnsi="Times New Roman" w:cs="Times New Roman"/>
        </w:rPr>
        <w:t>ден</w:t>
      </w:r>
      <w:r>
        <w:rPr>
          <w:rFonts w:ascii="Times New Roman" w:eastAsia="Verdana-Bold" w:hAnsi="Times New Roman" w:cs="Times New Roman"/>
        </w:rPr>
        <w:t xml:space="preserve"> и започва да тече </w:t>
      </w:r>
      <w:r w:rsidRPr="006C10E5">
        <w:rPr>
          <w:rFonts w:ascii="Times New Roman" w:eastAsia="Times New Roman" w:hAnsi="Times New Roman" w:cs="Times New Roman"/>
          <w:b/>
          <w:i/>
        </w:rPr>
        <w:t xml:space="preserve"> </w:t>
      </w:r>
      <w:r w:rsidRPr="006C10E5">
        <w:rPr>
          <w:rFonts w:ascii="Times New Roman" w:eastAsia="Times New Roman" w:hAnsi="Times New Roman" w:cs="Times New Roman"/>
        </w:rPr>
        <w:t xml:space="preserve">от подписване на съответния констативен протокол от Страните или от издаване на протокола от анализа на оторизирания орган.   </w:t>
      </w:r>
    </w:p>
    <w:p w:rsidR="00091142" w:rsidRDefault="00091142" w:rsidP="00091142">
      <w:pPr>
        <w:tabs>
          <w:tab w:val="left" w:pos="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252D2C">
        <w:rPr>
          <w:rFonts w:ascii="Times New Roman" w:eastAsia="Times New Roman" w:hAnsi="Times New Roman" w:cs="Times New Roman"/>
          <w:b/>
        </w:rPr>
        <w:t>7. Декларираме, че  към деня на доставката, хранителните продукти, ще имат остатъчен срок на годност не по-малък от 70% от целия им срок на годност, посочен от производителя.</w:t>
      </w:r>
    </w:p>
    <w:p w:rsidR="00091142" w:rsidRPr="00252D2C" w:rsidRDefault="00091142" w:rsidP="00091142">
      <w:pPr>
        <w:tabs>
          <w:tab w:val="left" w:pos="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8. Декларирам, че ще доставям хляб ежедневно.</w:t>
      </w:r>
    </w:p>
    <w:p w:rsidR="00091142" w:rsidRDefault="00091142" w:rsidP="000911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</w:rPr>
      </w:pPr>
    </w:p>
    <w:p w:rsidR="00091142" w:rsidRPr="00252D2C" w:rsidRDefault="00091142" w:rsidP="000911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252D2C">
        <w:rPr>
          <w:rFonts w:ascii="Times New Roman" w:eastAsia="Times New Roman" w:hAnsi="Times New Roman" w:cs="Times New Roman"/>
          <w:b/>
        </w:rPr>
        <w:t>Към настоящото Техническо предложение прилагаме:</w:t>
      </w:r>
      <w:r w:rsidRPr="00252D2C">
        <w:rPr>
          <w:rFonts w:ascii="Times New Roman" w:eastAsia="Times New Roman" w:hAnsi="Times New Roman" w:cs="Times New Roman"/>
          <w:b/>
          <w:lang w:val="ru-RU"/>
        </w:rPr>
        <w:t xml:space="preserve"> </w:t>
      </w:r>
    </w:p>
    <w:p w:rsidR="00091142" w:rsidRPr="00252D2C" w:rsidRDefault="00091142" w:rsidP="00091142">
      <w:pPr>
        <w:numPr>
          <w:ilvl w:val="6"/>
          <w:numId w:val="20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</w:rPr>
        <w:t>………………….</w:t>
      </w:r>
    </w:p>
    <w:p w:rsidR="00091142" w:rsidRPr="00252D2C" w:rsidRDefault="00091142" w:rsidP="00091142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252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</w:t>
      </w:r>
    </w:p>
    <w:p w:rsidR="00091142" w:rsidRPr="00252D2C" w:rsidRDefault="00091142" w:rsidP="00091142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091142" w:rsidRPr="00FD0B5E" w:rsidRDefault="00091142" w:rsidP="00091142">
      <w:pPr>
        <w:spacing w:after="0" w:line="240" w:lineRule="auto"/>
        <w:rPr>
          <w:rFonts w:ascii="Times New Roman" w:eastAsia="Times New Roman" w:hAnsi="Times New Roman" w:cs="Times New Roman"/>
          <w:lang w:val="ru-RU"/>
        </w:rPr>
      </w:pPr>
    </w:p>
    <w:tbl>
      <w:tblPr>
        <w:tblW w:w="4299" w:type="pct"/>
        <w:jc w:val="right"/>
        <w:tblLook w:val="0000" w:firstRow="0" w:lastRow="0" w:firstColumn="0" w:lastColumn="0" w:noHBand="0" w:noVBand="0"/>
      </w:tblPr>
      <w:tblGrid>
        <w:gridCol w:w="4205"/>
        <w:gridCol w:w="4126"/>
      </w:tblGrid>
      <w:tr w:rsidR="00091142" w:rsidRPr="00FD0B5E" w:rsidTr="00C07F14">
        <w:trPr>
          <w:jc w:val="right"/>
        </w:trPr>
        <w:tc>
          <w:tcPr>
            <w:tcW w:w="2524" w:type="pct"/>
          </w:tcPr>
          <w:p w:rsidR="00091142" w:rsidRPr="00FD0B5E" w:rsidRDefault="00091142" w:rsidP="00C07F1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FD0B5E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Дата </w:t>
            </w:r>
          </w:p>
        </w:tc>
        <w:tc>
          <w:tcPr>
            <w:tcW w:w="2476" w:type="pct"/>
          </w:tcPr>
          <w:p w:rsidR="00091142" w:rsidRPr="00FD0B5E" w:rsidRDefault="00091142" w:rsidP="00C07F1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D0B5E">
              <w:rPr>
                <w:rFonts w:ascii="Times New Roman" w:eastAsia="Times New Roman" w:hAnsi="Times New Roman" w:cs="Times New Roman"/>
                <w:lang w:eastAsia="en-US"/>
              </w:rPr>
              <w:t>__________________________</w:t>
            </w:r>
          </w:p>
        </w:tc>
      </w:tr>
      <w:tr w:rsidR="00091142" w:rsidRPr="00FD0B5E" w:rsidTr="00C07F14">
        <w:trPr>
          <w:jc w:val="right"/>
        </w:trPr>
        <w:tc>
          <w:tcPr>
            <w:tcW w:w="2524" w:type="pct"/>
          </w:tcPr>
          <w:p w:rsidR="00091142" w:rsidRPr="00FD0B5E" w:rsidRDefault="00091142" w:rsidP="00C07F1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FD0B5E">
              <w:rPr>
                <w:rFonts w:ascii="Times New Roman" w:eastAsia="Times New Roman" w:hAnsi="Times New Roman" w:cs="Times New Roman"/>
                <w:b/>
                <w:lang w:eastAsia="en-US"/>
              </w:rPr>
              <w:t>Подпис и печат</w:t>
            </w:r>
          </w:p>
        </w:tc>
        <w:tc>
          <w:tcPr>
            <w:tcW w:w="2476" w:type="pct"/>
          </w:tcPr>
          <w:p w:rsidR="00091142" w:rsidRPr="00FD0B5E" w:rsidRDefault="00091142" w:rsidP="00C07F1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D0B5E">
              <w:rPr>
                <w:rFonts w:ascii="Times New Roman" w:eastAsia="Times New Roman" w:hAnsi="Times New Roman" w:cs="Times New Roman"/>
                <w:lang w:eastAsia="en-US"/>
              </w:rPr>
              <w:t>__________________________</w:t>
            </w:r>
          </w:p>
        </w:tc>
      </w:tr>
      <w:tr w:rsidR="00091142" w:rsidRPr="00FD0B5E" w:rsidTr="00C07F14">
        <w:trPr>
          <w:jc w:val="right"/>
        </w:trPr>
        <w:tc>
          <w:tcPr>
            <w:tcW w:w="2524" w:type="pct"/>
          </w:tcPr>
          <w:p w:rsidR="00091142" w:rsidRPr="00FD0B5E" w:rsidRDefault="00091142" w:rsidP="00C07F1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FD0B5E">
              <w:rPr>
                <w:rFonts w:ascii="Times New Roman" w:eastAsia="Times New Roman" w:hAnsi="Times New Roman" w:cs="Times New Roman"/>
                <w:b/>
                <w:lang w:eastAsia="en-US"/>
              </w:rPr>
              <w:t>Име и фамилия</w:t>
            </w:r>
          </w:p>
        </w:tc>
        <w:tc>
          <w:tcPr>
            <w:tcW w:w="2476" w:type="pct"/>
          </w:tcPr>
          <w:p w:rsidR="00091142" w:rsidRPr="00FD0B5E" w:rsidRDefault="00091142" w:rsidP="00C07F1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D0B5E">
              <w:rPr>
                <w:rFonts w:ascii="Times New Roman" w:eastAsia="Times New Roman" w:hAnsi="Times New Roman" w:cs="Times New Roman"/>
                <w:lang w:eastAsia="en-US"/>
              </w:rPr>
              <w:t>__________________________</w:t>
            </w:r>
          </w:p>
        </w:tc>
      </w:tr>
      <w:tr w:rsidR="00091142" w:rsidRPr="00FD0B5E" w:rsidTr="00C07F14">
        <w:trPr>
          <w:jc w:val="right"/>
        </w:trPr>
        <w:tc>
          <w:tcPr>
            <w:tcW w:w="2524" w:type="pct"/>
          </w:tcPr>
          <w:p w:rsidR="00091142" w:rsidRPr="00FD0B5E" w:rsidRDefault="00091142" w:rsidP="00C07F1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FD0B5E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Длъжност </w:t>
            </w:r>
          </w:p>
        </w:tc>
        <w:tc>
          <w:tcPr>
            <w:tcW w:w="2476" w:type="pct"/>
          </w:tcPr>
          <w:p w:rsidR="00091142" w:rsidRPr="00FD0B5E" w:rsidRDefault="00091142" w:rsidP="00C07F1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D0B5E">
              <w:rPr>
                <w:rFonts w:ascii="Times New Roman" w:eastAsia="Times New Roman" w:hAnsi="Times New Roman" w:cs="Times New Roman"/>
                <w:lang w:eastAsia="en-US"/>
              </w:rPr>
              <w:t>__________________________</w:t>
            </w:r>
          </w:p>
        </w:tc>
      </w:tr>
    </w:tbl>
    <w:p w:rsidR="00091142" w:rsidRPr="00252D2C" w:rsidRDefault="00091142" w:rsidP="00091142">
      <w:pPr>
        <w:tabs>
          <w:tab w:val="left" w:pos="374"/>
        </w:tabs>
        <w:spacing w:after="0" w:line="240" w:lineRule="auto"/>
        <w:ind w:right="22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</w:p>
    <w:p w:rsidR="00091142" w:rsidRPr="00786EEC" w:rsidRDefault="00091142" w:rsidP="00786EEC">
      <w:pPr>
        <w:spacing w:after="0" w:line="240" w:lineRule="auto"/>
        <w:ind w:left="5760" w:firstLine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  <w:r w:rsidRPr="00252D2C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ab/>
      </w:r>
      <w:r w:rsidRPr="00252D2C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ab/>
      </w:r>
    </w:p>
    <w:p w:rsidR="00091142" w:rsidRPr="00091142" w:rsidRDefault="00091142" w:rsidP="00091142">
      <w:pPr>
        <w:shd w:val="clear" w:color="auto" w:fill="FFFFFF"/>
        <w:suppressAutoHyphens/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ar-SA"/>
        </w:rPr>
      </w:pPr>
    </w:p>
    <w:p w:rsidR="00091142" w:rsidRDefault="00091142" w:rsidP="00091142">
      <w:pPr>
        <w:shd w:val="clear" w:color="auto" w:fill="FFFFFF"/>
        <w:suppressAutoHyphens/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091142" w:rsidRPr="00252D2C" w:rsidRDefault="00091142" w:rsidP="0009114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91142" w:rsidRPr="00252D2C" w:rsidRDefault="00091142" w:rsidP="0009114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                    Образец № </w:t>
      </w:r>
      <w:r w:rsidR="00786EEC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4</w:t>
      </w:r>
    </w:p>
    <w:p w:rsidR="00091142" w:rsidRPr="00252D2C" w:rsidRDefault="00091142" w:rsidP="0009114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091142" w:rsidRDefault="00091142" w:rsidP="000911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252D2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ДЕКЛАРАЦИЯ</w:t>
      </w:r>
    </w:p>
    <w:p w:rsidR="00786EEC" w:rsidRPr="00252D2C" w:rsidRDefault="00786EEC" w:rsidP="000911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091142" w:rsidRPr="00252D2C" w:rsidRDefault="009F197E" w:rsidP="000911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з</w:t>
      </w:r>
      <w:r w:rsidR="00091142" w:rsidRPr="0009114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а спазени задълженията, свързани с данъци и осигуровки, закрила на заетостта и условията на труд</w:t>
      </w:r>
    </w:p>
    <w:p w:rsidR="00091142" w:rsidRPr="00252D2C" w:rsidRDefault="00091142" w:rsidP="000911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F197E" w:rsidRDefault="009F197E" w:rsidP="00091142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91142" w:rsidRPr="00252D2C" w:rsidRDefault="00091142" w:rsidP="00091142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sz w:val="24"/>
          <w:szCs w:val="24"/>
          <w:lang w:eastAsia="ar-SA"/>
        </w:rPr>
        <w:t>Долуподписаният ...........................................................................</w:t>
      </w:r>
    </w:p>
    <w:p w:rsidR="00091142" w:rsidRPr="00252D2C" w:rsidRDefault="00091142" w:rsidP="00091142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 xml:space="preserve"> (трите имена)</w:t>
      </w:r>
    </w:p>
    <w:p w:rsidR="00091142" w:rsidRPr="00252D2C" w:rsidRDefault="00091142" w:rsidP="0009114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color w:val="333333"/>
          <w:sz w:val="24"/>
          <w:szCs w:val="24"/>
          <w:lang w:eastAsia="ar-SA"/>
        </w:rPr>
        <w:t>представляващ .................................................................................................................................</w:t>
      </w:r>
    </w:p>
    <w:p w:rsidR="00091142" w:rsidRPr="00252D2C" w:rsidRDefault="00091142" w:rsidP="00091142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>(наименование на участника)</w:t>
      </w:r>
    </w:p>
    <w:p w:rsidR="00091142" w:rsidRPr="00252D2C" w:rsidRDefault="00091142" w:rsidP="0009114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sz w:val="24"/>
          <w:szCs w:val="24"/>
          <w:lang w:eastAsia="ar-SA"/>
        </w:rPr>
        <w:t>в качеството си на ............................................................................................................................</w:t>
      </w:r>
    </w:p>
    <w:p w:rsidR="00091142" w:rsidRPr="00252D2C" w:rsidRDefault="00091142" w:rsidP="00091142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>(длъжност)</w:t>
      </w:r>
    </w:p>
    <w:p w:rsidR="009C4DC3" w:rsidRPr="00186395" w:rsidRDefault="009C4DC3" w:rsidP="009C4D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6395"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>участник в открита процедура за възлагане на обществена поръчка с предмет:</w:t>
      </w:r>
      <w:r w:rsidRPr="00186395">
        <w:rPr>
          <w:rFonts w:ascii="Times New Roman" w:eastAsia="Times New Roman" w:hAnsi="Times New Roman" w:cs="Times New Roman"/>
          <w:sz w:val="24"/>
          <w:szCs w:val="24"/>
        </w:rPr>
        <w:t xml:space="preserve"> “Периодични доставки на хранителни продукти за нуждите на  Детска градина „Дора Габе“, гр. Шабла и филиали в с. Крапец и с. Дуранкулак и Детска ясла „Радост“ гр. Шабла, Домашен социален патронаж гр.  Шабла и филиал в с. Ваклино, община Шабла“</w:t>
      </w:r>
    </w:p>
    <w:p w:rsidR="00091142" w:rsidRDefault="00091142" w:rsidP="0009114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F197E" w:rsidRPr="00252D2C" w:rsidRDefault="009F197E" w:rsidP="0009114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91142" w:rsidRPr="00252D2C" w:rsidRDefault="00091142" w:rsidP="0009114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91142" w:rsidRPr="00252D2C" w:rsidRDefault="00091142" w:rsidP="00091142">
      <w:pPr>
        <w:keepNext/>
        <w:suppressAutoHyphens/>
        <w:spacing w:after="0" w:line="240" w:lineRule="auto"/>
        <w:ind w:right="35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ДЕКЛАРИРАМ:</w:t>
      </w:r>
    </w:p>
    <w:p w:rsidR="00091142" w:rsidRPr="00252D2C" w:rsidRDefault="00091142" w:rsidP="0009114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91142" w:rsidRDefault="00091142" w:rsidP="0009114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F197E" w:rsidRPr="00252D2C" w:rsidRDefault="009F197E" w:rsidP="0009114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F197E" w:rsidRPr="009F197E" w:rsidRDefault="009F197E" w:rsidP="009F19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F197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При изготвяне на офертата са спазени задълженията, свързани с данъци и осигуровки, закрила на заетостта и условията на труд. </w:t>
      </w:r>
    </w:p>
    <w:p w:rsidR="00091142" w:rsidRPr="00252D2C" w:rsidRDefault="00091142" w:rsidP="0009114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91142" w:rsidRPr="00252D2C" w:rsidRDefault="00091142" w:rsidP="0009114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91142" w:rsidRPr="00252D2C" w:rsidRDefault="00091142" w:rsidP="0009114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91142" w:rsidRPr="00252D2C" w:rsidRDefault="00091142" w:rsidP="0009114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4299" w:type="pct"/>
        <w:jc w:val="right"/>
        <w:tblLook w:val="0000" w:firstRow="0" w:lastRow="0" w:firstColumn="0" w:lastColumn="0" w:noHBand="0" w:noVBand="0"/>
      </w:tblPr>
      <w:tblGrid>
        <w:gridCol w:w="4205"/>
        <w:gridCol w:w="4126"/>
      </w:tblGrid>
      <w:tr w:rsidR="00091142" w:rsidRPr="00252D2C" w:rsidTr="00C07F14">
        <w:trPr>
          <w:jc w:val="right"/>
        </w:trPr>
        <w:tc>
          <w:tcPr>
            <w:tcW w:w="2524" w:type="pct"/>
          </w:tcPr>
          <w:p w:rsidR="00091142" w:rsidRPr="00252D2C" w:rsidRDefault="00091142" w:rsidP="00C07F1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Дата </w:t>
            </w:r>
          </w:p>
        </w:tc>
        <w:tc>
          <w:tcPr>
            <w:tcW w:w="2476" w:type="pct"/>
          </w:tcPr>
          <w:p w:rsidR="00091142" w:rsidRPr="00252D2C" w:rsidRDefault="00091142" w:rsidP="00C07F1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</w:t>
            </w:r>
          </w:p>
        </w:tc>
      </w:tr>
      <w:tr w:rsidR="00091142" w:rsidRPr="00252D2C" w:rsidTr="00C07F14">
        <w:trPr>
          <w:jc w:val="right"/>
        </w:trPr>
        <w:tc>
          <w:tcPr>
            <w:tcW w:w="2524" w:type="pct"/>
          </w:tcPr>
          <w:p w:rsidR="00091142" w:rsidRPr="00252D2C" w:rsidRDefault="00091142" w:rsidP="00C07F1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Подпис и печат</w:t>
            </w:r>
          </w:p>
        </w:tc>
        <w:tc>
          <w:tcPr>
            <w:tcW w:w="2476" w:type="pct"/>
          </w:tcPr>
          <w:p w:rsidR="00091142" w:rsidRPr="00252D2C" w:rsidRDefault="00091142" w:rsidP="00C07F1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091142" w:rsidRPr="00252D2C" w:rsidTr="00C07F14">
        <w:trPr>
          <w:jc w:val="right"/>
        </w:trPr>
        <w:tc>
          <w:tcPr>
            <w:tcW w:w="2524" w:type="pct"/>
          </w:tcPr>
          <w:p w:rsidR="00091142" w:rsidRPr="00252D2C" w:rsidRDefault="00091142" w:rsidP="00C07F1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Име и фамилия</w:t>
            </w:r>
          </w:p>
        </w:tc>
        <w:tc>
          <w:tcPr>
            <w:tcW w:w="2476" w:type="pct"/>
          </w:tcPr>
          <w:p w:rsidR="00091142" w:rsidRPr="00252D2C" w:rsidRDefault="00091142" w:rsidP="00C07F1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091142" w:rsidRPr="00252D2C" w:rsidTr="00C07F14">
        <w:trPr>
          <w:jc w:val="right"/>
        </w:trPr>
        <w:tc>
          <w:tcPr>
            <w:tcW w:w="2524" w:type="pct"/>
          </w:tcPr>
          <w:p w:rsidR="00091142" w:rsidRPr="00252D2C" w:rsidRDefault="00091142" w:rsidP="00C07F1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Длъжност </w:t>
            </w:r>
          </w:p>
        </w:tc>
        <w:tc>
          <w:tcPr>
            <w:tcW w:w="2476" w:type="pct"/>
          </w:tcPr>
          <w:p w:rsidR="00091142" w:rsidRPr="00252D2C" w:rsidRDefault="00091142" w:rsidP="00C07F1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</w:tbl>
    <w:p w:rsidR="00091142" w:rsidRPr="00252D2C" w:rsidRDefault="00091142" w:rsidP="00091142">
      <w:pPr>
        <w:suppressAutoHyphens/>
        <w:spacing w:after="0" w:line="240" w:lineRule="auto"/>
        <w:ind w:right="56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91142" w:rsidRPr="00252D2C" w:rsidRDefault="00091142" w:rsidP="00091142">
      <w:pPr>
        <w:suppressAutoHyphens/>
        <w:spacing w:after="0" w:line="240" w:lineRule="auto"/>
        <w:ind w:right="56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91142" w:rsidRPr="00252D2C" w:rsidRDefault="00091142" w:rsidP="00091142">
      <w:pPr>
        <w:suppressAutoHyphens/>
        <w:spacing w:after="0" w:line="240" w:lineRule="auto"/>
        <w:ind w:right="56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91142" w:rsidRPr="00252D2C" w:rsidRDefault="00091142" w:rsidP="00091142">
      <w:pPr>
        <w:suppressAutoHyphens/>
        <w:spacing w:after="0" w:line="240" w:lineRule="auto"/>
        <w:ind w:right="56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91142" w:rsidRDefault="00091142" w:rsidP="00091142">
      <w:pPr>
        <w:suppressAutoHyphens/>
        <w:spacing w:after="0" w:line="240" w:lineRule="auto"/>
        <w:ind w:right="567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091142" w:rsidRDefault="00091142" w:rsidP="00091142">
      <w:pPr>
        <w:suppressAutoHyphens/>
        <w:spacing w:after="0" w:line="240" w:lineRule="auto"/>
        <w:ind w:right="567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091142" w:rsidRDefault="00091142" w:rsidP="00091142">
      <w:pPr>
        <w:suppressAutoHyphens/>
        <w:spacing w:after="0" w:line="240" w:lineRule="auto"/>
        <w:ind w:right="567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091142" w:rsidRDefault="00091142" w:rsidP="00091142">
      <w:pPr>
        <w:suppressAutoHyphens/>
        <w:spacing w:after="0" w:line="240" w:lineRule="auto"/>
        <w:ind w:right="567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091142" w:rsidRPr="00252D2C" w:rsidRDefault="00091142" w:rsidP="00091142">
      <w:pPr>
        <w:suppressAutoHyphens/>
        <w:spacing w:after="0" w:line="240" w:lineRule="auto"/>
        <w:ind w:right="567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091142" w:rsidRPr="00252D2C" w:rsidRDefault="00091142" w:rsidP="00091142">
      <w:pPr>
        <w:suppressAutoHyphens/>
        <w:spacing w:after="0" w:line="240" w:lineRule="auto"/>
        <w:ind w:right="56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91142" w:rsidRPr="00252D2C" w:rsidRDefault="00091142" w:rsidP="00091142">
      <w:pPr>
        <w:suppressAutoHyphens/>
        <w:spacing w:after="0" w:line="240" w:lineRule="auto"/>
        <w:ind w:right="56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91142" w:rsidRPr="00D11BBB" w:rsidRDefault="00091142" w:rsidP="00D11BBB">
      <w:pPr>
        <w:tabs>
          <w:tab w:val="left" w:pos="374"/>
        </w:tabs>
        <w:spacing w:after="0" w:line="240" w:lineRule="auto"/>
        <w:ind w:right="22"/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</w:pPr>
    </w:p>
    <w:p w:rsidR="00091142" w:rsidRPr="00252D2C" w:rsidRDefault="00091142" w:rsidP="00091142">
      <w:pPr>
        <w:tabs>
          <w:tab w:val="left" w:pos="374"/>
        </w:tabs>
        <w:spacing w:after="0" w:line="240" w:lineRule="auto"/>
        <w:ind w:right="22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52D2C">
        <w:rPr>
          <w:rFonts w:ascii="Times New Roman" w:eastAsia="Times New Roman" w:hAnsi="Times New Roman" w:cs="Times New Roman"/>
          <w:b/>
          <w:i/>
          <w:sz w:val="24"/>
          <w:szCs w:val="24"/>
        </w:rPr>
        <w:lastRenderedPageBreak/>
        <w:t xml:space="preserve">Образец № </w:t>
      </w:r>
      <w:r w:rsidR="00786EEC">
        <w:rPr>
          <w:rFonts w:ascii="Times New Roman" w:eastAsia="Times New Roman" w:hAnsi="Times New Roman" w:cs="Times New Roman"/>
          <w:b/>
          <w:i/>
          <w:sz w:val="24"/>
          <w:szCs w:val="24"/>
        </w:rPr>
        <w:t>5</w:t>
      </w:r>
    </w:p>
    <w:p w:rsidR="00091142" w:rsidRPr="00252D2C" w:rsidRDefault="00091142" w:rsidP="0009114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1142" w:rsidRDefault="00091142" w:rsidP="0009114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1142" w:rsidRPr="00252D2C" w:rsidRDefault="00091142" w:rsidP="0009114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252D2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ЦЕНОВО ПРЕДЛОЖЕНИЕ</w:t>
      </w:r>
    </w:p>
    <w:p w:rsidR="00091142" w:rsidRPr="00252D2C" w:rsidRDefault="00091142" w:rsidP="00091142">
      <w:pPr>
        <w:tabs>
          <w:tab w:val="left" w:pos="374"/>
        </w:tabs>
        <w:spacing w:after="0" w:line="240" w:lineRule="auto"/>
        <w:ind w:right="22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091142" w:rsidRPr="00252D2C" w:rsidRDefault="00091142" w:rsidP="00091142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252D2C">
        <w:rPr>
          <w:rFonts w:ascii="Times New Roman" w:eastAsia="Times New Roman" w:hAnsi="Times New Roman" w:cs="Times New Roman"/>
          <w:sz w:val="24"/>
          <w:szCs w:val="24"/>
        </w:rPr>
        <w:t>ОТ: ………………………………………...................................................................................</w:t>
      </w:r>
    </w:p>
    <w:p w:rsidR="00091142" w:rsidRPr="00252D2C" w:rsidRDefault="00091142" w:rsidP="00091142">
      <w:pPr>
        <w:widowControl w:val="0"/>
        <w:autoSpaceDE w:val="0"/>
        <w:autoSpaceDN w:val="0"/>
        <w:spacing w:after="0" w:line="240" w:lineRule="auto"/>
        <w:ind w:left="3024" w:firstLine="144"/>
        <w:outlineLvl w:val="1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  <w:r w:rsidRPr="00252D2C">
        <w:rPr>
          <w:rFonts w:ascii="Times New Roman" w:eastAsia="Times New Roman" w:hAnsi="Times New Roman" w:cs="Times New Roman"/>
          <w:bCs/>
          <w:i/>
          <w:noProof/>
          <w:sz w:val="20"/>
          <w:szCs w:val="20"/>
        </w:rPr>
        <w:t>(наименование на участника, ЕИК/БУЛСТАТ)</w:t>
      </w:r>
    </w:p>
    <w:p w:rsidR="00091142" w:rsidRPr="00252D2C" w:rsidRDefault="00091142" w:rsidP="00091142">
      <w:pPr>
        <w:spacing w:after="0" w:line="240" w:lineRule="auto"/>
        <w:ind w:left="360"/>
        <w:rPr>
          <w:rFonts w:ascii="Times New Roman" w:eastAsia="Times New Roman" w:hAnsi="Times New Roman" w:cs="Times New Roman"/>
          <w:sz w:val="16"/>
          <w:szCs w:val="16"/>
        </w:rPr>
      </w:pPr>
    </w:p>
    <w:p w:rsidR="00091142" w:rsidRPr="00252D2C" w:rsidRDefault="00091142" w:rsidP="00091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2D2C">
        <w:rPr>
          <w:rFonts w:ascii="Times New Roman" w:eastAsia="Times New Roman" w:hAnsi="Times New Roman" w:cs="Times New Roman"/>
          <w:sz w:val="24"/>
          <w:szCs w:val="24"/>
        </w:rPr>
        <w:t xml:space="preserve">представлявано от........................................................................................................в качеството </w:t>
      </w:r>
    </w:p>
    <w:p w:rsidR="00091142" w:rsidRPr="00252D2C" w:rsidRDefault="00091142" w:rsidP="00091142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/>
          <w:noProof/>
          <w:sz w:val="20"/>
          <w:szCs w:val="20"/>
        </w:rPr>
      </w:pPr>
      <w:r w:rsidRPr="00252D2C">
        <w:rPr>
          <w:rFonts w:ascii="Times New Roman" w:eastAsia="Times New Roman" w:hAnsi="Times New Roman" w:cs="Times New Roman"/>
          <w:bCs/>
          <w:i/>
          <w:noProof/>
          <w:sz w:val="20"/>
          <w:szCs w:val="20"/>
        </w:rPr>
        <w:t>(трите имена)</w:t>
      </w:r>
    </w:p>
    <w:p w:rsidR="00091142" w:rsidRPr="00252D2C" w:rsidRDefault="00091142" w:rsidP="0009114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091142" w:rsidRPr="00252D2C" w:rsidRDefault="00091142" w:rsidP="00091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2D2C">
        <w:rPr>
          <w:rFonts w:ascii="Times New Roman" w:eastAsia="Times New Roman" w:hAnsi="Times New Roman" w:cs="Times New Roman"/>
          <w:sz w:val="24"/>
          <w:szCs w:val="24"/>
        </w:rPr>
        <w:t>си на.....................................................................................................................................................</w:t>
      </w:r>
    </w:p>
    <w:p w:rsidR="00091142" w:rsidRPr="00252D2C" w:rsidRDefault="00091142" w:rsidP="00091142">
      <w:pPr>
        <w:keepNext/>
        <w:spacing w:after="0" w:line="240" w:lineRule="auto"/>
        <w:jc w:val="both"/>
        <w:outlineLvl w:val="1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  <w:r w:rsidRPr="00252D2C">
        <w:rPr>
          <w:rFonts w:ascii="Times New Roman" w:eastAsia="Times New Roman" w:hAnsi="Times New Roman" w:cs="Times New Roman"/>
          <w:i/>
          <w:noProof/>
          <w:sz w:val="20"/>
          <w:szCs w:val="20"/>
        </w:rPr>
        <w:t xml:space="preserve">                               </w:t>
      </w:r>
      <w:r w:rsidRPr="00252D2C">
        <w:rPr>
          <w:rFonts w:ascii="Times New Roman" w:eastAsia="Times New Roman" w:hAnsi="Times New Roman" w:cs="Times New Roman"/>
          <w:i/>
          <w:noProof/>
          <w:sz w:val="20"/>
          <w:szCs w:val="20"/>
        </w:rPr>
        <w:tab/>
      </w:r>
      <w:r w:rsidRPr="00252D2C">
        <w:rPr>
          <w:rFonts w:ascii="Times New Roman" w:eastAsia="Times New Roman" w:hAnsi="Times New Roman" w:cs="Times New Roman"/>
          <w:i/>
          <w:noProof/>
          <w:sz w:val="20"/>
          <w:szCs w:val="20"/>
        </w:rPr>
        <w:tab/>
      </w:r>
      <w:r w:rsidRPr="00252D2C">
        <w:rPr>
          <w:rFonts w:ascii="Times New Roman" w:eastAsia="Times New Roman" w:hAnsi="Times New Roman" w:cs="Times New Roman"/>
          <w:i/>
          <w:noProof/>
          <w:sz w:val="20"/>
          <w:szCs w:val="20"/>
        </w:rPr>
        <w:tab/>
      </w:r>
      <w:r w:rsidRPr="00252D2C">
        <w:rPr>
          <w:rFonts w:ascii="Times New Roman" w:eastAsia="Times New Roman" w:hAnsi="Times New Roman" w:cs="Times New Roman"/>
          <w:i/>
          <w:noProof/>
          <w:sz w:val="20"/>
          <w:szCs w:val="20"/>
        </w:rPr>
        <w:tab/>
        <w:t xml:space="preserve"> (длъжност)</w:t>
      </w:r>
    </w:p>
    <w:p w:rsidR="00091142" w:rsidRPr="00FD0B5E" w:rsidRDefault="00091142" w:rsidP="0009114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участник в открита процедура за възлагане на обществена поръчка с предмет</w:t>
      </w:r>
      <w:r w:rsidRPr="00252D2C"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>: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D0B5E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“Периодични доставки на хранителни продукти за нуждите на  Детска градина „Дора Габе“, гр. Шабла и филиали в с. Крапец и с. Дуранкулак, Детска ясла „Радост“ гр. Шабла, Домашен социален патронаж гр.  Шабла и филиал в с. Ваклино, община Шабла“</w:t>
      </w:r>
    </w:p>
    <w:p w:rsidR="00091142" w:rsidRDefault="00091142" w:rsidP="0009114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1142" w:rsidRPr="00252D2C" w:rsidRDefault="00091142" w:rsidP="000911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УВАЖАЕМИ ГОСПОЖИ И ГОСПОДА,</w:t>
      </w:r>
    </w:p>
    <w:p w:rsidR="00091142" w:rsidRPr="00252D2C" w:rsidRDefault="00091142" w:rsidP="000911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91142" w:rsidRPr="00252D2C" w:rsidRDefault="00091142" w:rsidP="000911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2D2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След </w:t>
      </w:r>
      <w:proofErr w:type="spellStart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>като</w:t>
      </w:r>
      <w:proofErr w:type="spellEnd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се </w:t>
      </w:r>
      <w:proofErr w:type="spellStart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>запознахме</w:t>
      </w:r>
      <w:proofErr w:type="spellEnd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 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>условията на обществената поръчка и д</w:t>
      </w:r>
      <w:proofErr w:type="spellStart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>окументацията</w:t>
      </w:r>
      <w:proofErr w:type="spellEnd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вкл. </w:t>
      </w:r>
      <w:proofErr w:type="spellStart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>всички</w:t>
      </w:r>
      <w:proofErr w:type="spellEnd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>образци</w:t>
      </w:r>
      <w:proofErr w:type="spellEnd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 </w:t>
      </w:r>
      <w:proofErr w:type="spellStart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>условията</w:t>
      </w:r>
      <w:proofErr w:type="spellEnd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 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 xml:space="preserve">проекта на </w:t>
      </w:r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>договор, прав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>следн</w:t>
      </w:r>
      <w:proofErr w:type="spellEnd"/>
      <w:r w:rsidRPr="00252D2C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>т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 xml:space="preserve">ценово </w:t>
      </w:r>
      <w:proofErr w:type="spellStart"/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>предложени</w:t>
      </w:r>
      <w:proofErr w:type="spellEnd"/>
      <w:r w:rsidRPr="00252D2C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252D2C">
        <w:rPr>
          <w:rFonts w:ascii="Times New Roman" w:eastAsia="Times New Roman" w:hAnsi="Times New Roman" w:cs="Times New Roman"/>
          <w:sz w:val="24"/>
          <w:szCs w:val="24"/>
          <w:lang w:val="be-BY"/>
        </w:rPr>
        <w:t xml:space="preserve"> за изпълнение на 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 xml:space="preserve">Обществената поръчка е изготвено при съблюдаване изискванията </w:t>
      </w:r>
      <w:proofErr w:type="gramStart"/>
      <w:r w:rsidRPr="00252D2C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252D2C">
        <w:rPr>
          <w:rFonts w:ascii="Times New Roman" w:eastAsia="Times New Roman" w:hAnsi="Times New Roman" w:cs="Times New Roman"/>
          <w:sz w:val="24"/>
          <w:szCs w:val="24"/>
        </w:rPr>
        <w:t xml:space="preserve"> Възложителя.</w:t>
      </w:r>
    </w:p>
    <w:p w:rsidR="00091142" w:rsidRPr="00252D2C" w:rsidRDefault="00091142" w:rsidP="000911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91142" w:rsidRPr="00252D2C" w:rsidRDefault="00091142" w:rsidP="00091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252D2C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За изпълнение на поръчката предлагаме обща цена, съгласно  Количествено – стойностна сметка – Приложение 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№ </w:t>
      </w:r>
      <w:r w:rsidRPr="00252D2C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1, в размер на </w:t>
      </w:r>
    </w:p>
    <w:p w:rsidR="00091142" w:rsidRPr="00252D2C" w:rsidRDefault="00091142" w:rsidP="00091142">
      <w:pPr>
        <w:tabs>
          <w:tab w:val="left" w:pos="374"/>
        </w:tabs>
        <w:spacing w:after="0" w:line="240" w:lineRule="auto"/>
        <w:ind w:right="2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52D2C">
        <w:rPr>
          <w:rFonts w:ascii="Times New Roman" w:eastAsia="Times New Roman" w:hAnsi="Times New Roman" w:cs="Times New Roman"/>
          <w:sz w:val="24"/>
          <w:szCs w:val="24"/>
        </w:rPr>
        <w:t xml:space="preserve">    ……………/</w:t>
      </w:r>
      <w:r w:rsidRPr="00252D2C">
        <w:rPr>
          <w:rFonts w:ascii="Times New Roman" w:eastAsia="Times New Roman" w:hAnsi="Times New Roman" w:cs="Times New Roman"/>
          <w:i/>
          <w:sz w:val="24"/>
          <w:szCs w:val="24"/>
        </w:rPr>
        <w:t>сума/ /с цифри и думи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>/ лева  без ДДС</w:t>
      </w:r>
    </w:p>
    <w:p w:rsidR="00091142" w:rsidRPr="00252D2C" w:rsidRDefault="00091142" w:rsidP="00091142">
      <w:pPr>
        <w:tabs>
          <w:tab w:val="left" w:pos="374"/>
        </w:tabs>
        <w:spacing w:after="0" w:line="240" w:lineRule="auto"/>
        <w:ind w:right="22"/>
        <w:rPr>
          <w:rFonts w:ascii="Times New Roman" w:eastAsia="Times New Roman" w:hAnsi="Times New Roman" w:cs="Times New Roman"/>
          <w:sz w:val="24"/>
          <w:szCs w:val="24"/>
        </w:rPr>
      </w:pPr>
      <w:r w:rsidRPr="00252D2C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                                     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>……………/</w:t>
      </w:r>
      <w:r w:rsidRPr="00252D2C">
        <w:rPr>
          <w:rFonts w:ascii="Times New Roman" w:eastAsia="Times New Roman" w:hAnsi="Times New Roman" w:cs="Times New Roman"/>
          <w:i/>
          <w:sz w:val="24"/>
          <w:szCs w:val="24"/>
        </w:rPr>
        <w:t>сума/ /с цифри и думи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>/ лева  с ДДС</w:t>
      </w:r>
    </w:p>
    <w:p w:rsidR="00091142" w:rsidRPr="00252D2C" w:rsidRDefault="00091142" w:rsidP="00091142">
      <w:pPr>
        <w:tabs>
          <w:tab w:val="left" w:pos="374"/>
        </w:tabs>
        <w:spacing w:after="0" w:line="240" w:lineRule="auto"/>
        <w:ind w:right="22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091142" w:rsidRPr="00252D2C" w:rsidRDefault="00091142" w:rsidP="00091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252D2C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Предложената от нас обща цена включва опаковка, транспортни разходи до мястото, по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сочено за доставка, всички внос</w:t>
      </w:r>
      <w:r w:rsidRPr="00252D2C">
        <w:rPr>
          <w:rFonts w:ascii="Times New Roman" w:eastAsia="Times New Roman" w:hAnsi="Times New Roman" w:cs="Times New Roman"/>
          <w:bCs/>
          <w:iCs/>
          <w:sz w:val="24"/>
          <w:szCs w:val="24"/>
        </w:rPr>
        <w:t>ни мита и такси, действащи към момента на доставката и всички допълнителни разходи свързани с доставката.</w:t>
      </w:r>
    </w:p>
    <w:p w:rsidR="00091142" w:rsidRPr="00252D2C" w:rsidRDefault="00091142" w:rsidP="000911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Verdana-Bold" w:hAnsi="Times New Roman" w:cs="Times New Roman"/>
          <w:sz w:val="24"/>
          <w:szCs w:val="24"/>
        </w:rPr>
      </w:pPr>
      <w:r w:rsidRPr="00252D2C">
        <w:rPr>
          <w:rFonts w:ascii="Times New Roman" w:eastAsia="Verdana-Bold" w:hAnsi="Times New Roman" w:cs="Times New Roman"/>
          <w:sz w:val="24"/>
          <w:szCs w:val="24"/>
        </w:rPr>
        <w:t>При несъответствие между сумата, посочена с цифри и с думи, валидна ще бъде сумата, посочена с думи.</w:t>
      </w:r>
    </w:p>
    <w:p w:rsidR="00091142" w:rsidRPr="00252D2C" w:rsidRDefault="00091142" w:rsidP="0009114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</w:pPr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 xml:space="preserve">  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>Приемаме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 xml:space="preserve">, че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>единствено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 xml:space="preserve"> и само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>ние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 xml:space="preserve">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>ще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 xml:space="preserve">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>бъдем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 xml:space="preserve">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>отговорни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 xml:space="preserve"> за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>евентуално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 xml:space="preserve">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>допуснати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 xml:space="preserve"> грешки или пропуски в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>изчисленията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 xml:space="preserve"> на </w:t>
      </w:r>
      <w:proofErr w:type="spellStart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>предложената</w:t>
      </w:r>
      <w:proofErr w:type="spellEnd"/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 xml:space="preserve"> от нас цена. </w:t>
      </w:r>
    </w:p>
    <w:p w:rsidR="009F197E" w:rsidRDefault="00091142" w:rsidP="00091142">
      <w:pPr>
        <w:spacing w:after="240" w:line="240" w:lineRule="auto"/>
        <w:ind w:firstLine="540"/>
        <w:jc w:val="both"/>
        <w:rPr>
          <w:rFonts w:ascii="Times New Roman" w:eastAsia="Times New Roman" w:hAnsi="Times New Roman" w:cs="Courier New"/>
          <w:spacing w:val="-5"/>
          <w:sz w:val="24"/>
          <w:szCs w:val="24"/>
        </w:rPr>
      </w:pPr>
      <w:r>
        <w:rPr>
          <w:rFonts w:ascii="Times New Roman" w:eastAsia="Times New Roman" w:hAnsi="Times New Roman" w:cs="Courier New"/>
          <w:spacing w:val="-5"/>
          <w:sz w:val="24"/>
          <w:szCs w:val="24"/>
        </w:rPr>
        <w:t xml:space="preserve">  </w:t>
      </w:r>
    </w:p>
    <w:p w:rsidR="00186395" w:rsidRDefault="00091142" w:rsidP="00186395">
      <w:pPr>
        <w:spacing w:after="240" w:line="240" w:lineRule="auto"/>
        <w:jc w:val="both"/>
        <w:rPr>
          <w:rFonts w:ascii="Times New Roman" w:eastAsia="Times New Roman" w:hAnsi="Times New Roman" w:cs="Courier New"/>
          <w:spacing w:val="-5"/>
          <w:sz w:val="24"/>
          <w:szCs w:val="24"/>
        </w:rPr>
      </w:pPr>
      <w:r>
        <w:rPr>
          <w:rFonts w:ascii="Times New Roman" w:eastAsia="Times New Roman" w:hAnsi="Times New Roman" w:cs="Courier New"/>
          <w:spacing w:val="-5"/>
          <w:sz w:val="24"/>
          <w:szCs w:val="24"/>
        </w:rPr>
        <w:t xml:space="preserve"> Неразделна част от настоящ</w:t>
      </w:r>
      <w:r>
        <w:rPr>
          <w:rFonts w:ascii="Times New Roman" w:eastAsia="Times New Roman" w:hAnsi="Times New Roman" w:cs="Courier New"/>
          <w:spacing w:val="-5"/>
          <w:sz w:val="24"/>
          <w:szCs w:val="24"/>
          <w:lang w:val="en-US"/>
        </w:rPr>
        <w:t>o</w:t>
      </w:r>
      <w:r w:rsidRPr="00252D2C">
        <w:rPr>
          <w:rFonts w:ascii="Times New Roman" w:eastAsia="Times New Roman" w:hAnsi="Times New Roman" w:cs="Courier New"/>
          <w:spacing w:val="-5"/>
          <w:sz w:val="24"/>
          <w:szCs w:val="24"/>
        </w:rPr>
        <w:t>то Ценово предложение е</w:t>
      </w:r>
      <w:r w:rsidR="00186395">
        <w:rPr>
          <w:rFonts w:ascii="Times New Roman" w:eastAsia="Times New Roman" w:hAnsi="Times New Roman" w:cs="Courier New"/>
          <w:spacing w:val="-5"/>
          <w:sz w:val="24"/>
          <w:szCs w:val="24"/>
        </w:rPr>
        <w:t>:</w:t>
      </w:r>
    </w:p>
    <w:p w:rsidR="00186395" w:rsidRPr="00186395" w:rsidRDefault="00091142" w:rsidP="00186395">
      <w:pPr>
        <w:pStyle w:val="aff1"/>
        <w:numPr>
          <w:ilvl w:val="0"/>
          <w:numId w:val="27"/>
        </w:numPr>
        <w:tabs>
          <w:tab w:val="left" w:pos="993"/>
        </w:tabs>
        <w:spacing w:after="240"/>
        <w:ind w:left="0" w:firstLine="709"/>
        <w:jc w:val="both"/>
        <w:rPr>
          <w:rFonts w:cs="Courier New"/>
          <w:spacing w:val="-5"/>
          <w:sz w:val="24"/>
          <w:szCs w:val="24"/>
          <w:lang w:val="en-US"/>
        </w:rPr>
      </w:pPr>
      <w:r w:rsidRPr="00186395">
        <w:rPr>
          <w:rFonts w:cs="Courier New"/>
          <w:spacing w:val="-5"/>
          <w:sz w:val="24"/>
          <w:szCs w:val="24"/>
        </w:rPr>
        <w:t xml:space="preserve"> Количествено – стойностна сметка</w:t>
      </w:r>
      <w:r w:rsidR="00186395" w:rsidRPr="00186395">
        <w:rPr>
          <w:rFonts w:cs="Courier New"/>
          <w:spacing w:val="-5"/>
          <w:sz w:val="24"/>
          <w:szCs w:val="24"/>
        </w:rPr>
        <w:t xml:space="preserve"> – КСС </w:t>
      </w:r>
      <w:r w:rsidRPr="00186395">
        <w:rPr>
          <w:rFonts w:cs="Courier New"/>
          <w:spacing w:val="-5"/>
          <w:sz w:val="24"/>
          <w:szCs w:val="24"/>
        </w:rPr>
        <w:t xml:space="preserve"> /Приложение № 1/ </w:t>
      </w:r>
    </w:p>
    <w:p w:rsidR="00091142" w:rsidRPr="00186395" w:rsidRDefault="00091142" w:rsidP="00186395">
      <w:pPr>
        <w:pStyle w:val="aff1"/>
        <w:numPr>
          <w:ilvl w:val="0"/>
          <w:numId w:val="27"/>
        </w:numPr>
        <w:tabs>
          <w:tab w:val="left" w:pos="993"/>
        </w:tabs>
        <w:spacing w:after="240"/>
        <w:ind w:left="0" w:firstLine="709"/>
        <w:jc w:val="both"/>
        <w:rPr>
          <w:rFonts w:cs="Courier New"/>
          <w:spacing w:val="-5"/>
          <w:sz w:val="24"/>
          <w:szCs w:val="24"/>
          <w:lang w:val="en-US"/>
        </w:rPr>
      </w:pPr>
      <w:r w:rsidRPr="00186395">
        <w:rPr>
          <w:rFonts w:cs="Courier New"/>
          <w:spacing w:val="-5"/>
          <w:sz w:val="24"/>
          <w:szCs w:val="24"/>
        </w:rPr>
        <w:t xml:space="preserve">Справка - бюлетин от САПИ ООД за осреднената цена на едро, за отделните артикули, за област Добрич, предмет на поръчката, актуален за месец </w:t>
      </w:r>
      <w:r w:rsidR="003841A6">
        <w:rPr>
          <w:rFonts w:cs="Courier New"/>
          <w:spacing w:val="-5"/>
          <w:sz w:val="24"/>
          <w:szCs w:val="24"/>
        </w:rPr>
        <w:t>април</w:t>
      </w:r>
      <w:bookmarkStart w:id="0" w:name="_GoBack"/>
      <w:bookmarkEnd w:id="0"/>
      <w:r w:rsidRPr="00186395">
        <w:rPr>
          <w:rFonts w:cs="Courier New"/>
          <w:spacing w:val="-5"/>
          <w:sz w:val="24"/>
          <w:szCs w:val="24"/>
        </w:rPr>
        <w:t xml:space="preserve"> 20</w:t>
      </w:r>
      <w:r w:rsidR="00786EEC" w:rsidRPr="00186395">
        <w:rPr>
          <w:rFonts w:cs="Courier New"/>
          <w:spacing w:val="-5"/>
          <w:sz w:val="24"/>
          <w:szCs w:val="24"/>
        </w:rPr>
        <w:t>20</w:t>
      </w:r>
      <w:r w:rsidRPr="00186395">
        <w:rPr>
          <w:rFonts w:cs="Courier New"/>
          <w:spacing w:val="-5"/>
          <w:sz w:val="24"/>
          <w:szCs w:val="24"/>
        </w:rPr>
        <w:t xml:space="preserve"> г.</w:t>
      </w:r>
    </w:p>
    <w:p w:rsidR="00D11BBB" w:rsidRDefault="00D11BBB" w:rsidP="00D11BBB">
      <w:pPr>
        <w:spacing w:after="240" w:line="240" w:lineRule="auto"/>
        <w:ind w:firstLine="540"/>
        <w:jc w:val="both"/>
        <w:rPr>
          <w:rFonts w:ascii="Times New Roman" w:eastAsia="Times New Roman" w:hAnsi="Times New Roman" w:cs="Courier New"/>
          <w:spacing w:val="-5"/>
          <w:sz w:val="24"/>
          <w:szCs w:val="24"/>
          <w:lang w:val="en-US"/>
        </w:rPr>
      </w:pPr>
    </w:p>
    <w:p w:rsidR="00D11BBB" w:rsidRPr="00186395" w:rsidRDefault="00D11BBB" w:rsidP="00186395">
      <w:pPr>
        <w:spacing w:after="240" w:line="240" w:lineRule="auto"/>
        <w:jc w:val="both"/>
        <w:rPr>
          <w:rFonts w:ascii="Times New Roman" w:eastAsia="Times New Roman" w:hAnsi="Times New Roman" w:cs="Courier New"/>
          <w:spacing w:val="-5"/>
          <w:sz w:val="24"/>
          <w:szCs w:val="24"/>
        </w:rPr>
      </w:pPr>
    </w:p>
    <w:tbl>
      <w:tblPr>
        <w:tblW w:w="4299" w:type="pct"/>
        <w:jc w:val="right"/>
        <w:tblLook w:val="0000" w:firstRow="0" w:lastRow="0" w:firstColumn="0" w:lastColumn="0" w:noHBand="0" w:noVBand="0"/>
      </w:tblPr>
      <w:tblGrid>
        <w:gridCol w:w="4205"/>
        <w:gridCol w:w="4126"/>
      </w:tblGrid>
      <w:tr w:rsidR="00091142" w:rsidRPr="00252D2C" w:rsidTr="00C07F14">
        <w:trPr>
          <w:jc w:val="right"/>
        </w:trPr>
        <w:tc>
          <w:tcPr>
            <w:tcW w:w="2524" w:type="pct"/>
          </w:tcPr>
          <w:p w:rsidR="00091142" w:rsidRPr="00252D2C" w:rsidRDefault="00091142" w:rsidP="00C07F1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Дата </w:t>
            </w:r>
          </w:p>
        </w:tc>
        <w:tc>
          <w:tcPr>
            <w:tcW w:w="2476" w:type="pct"/>
          </w:tcPr>
          <w:p w:rsidR="00091142" w:rsidRPr="00252D2C" w:rsidRDefault="00091142" w:rsidP="00C07F1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</w:t>
            </w: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</w:t>
            </w:r>
          </w:p>
        </w:tc>
      </w:tr>
      <w:tr w:rsidR="00091142" w:rsidRPr="00252D2C" w:rsidTr="00C07F14">
        <w:trPr>
          <w:jc w:val="right"/>
        </w:trPr>
        <w:tc>
          <w:tcPr>
            <w:tcW w:w="2524" w:type="pct"/>
          </w:tcPr>
          <w:p w:rsidR="00091142" w:rsidRPr="00252D2C" w:rsidRDefault="00091142" w:rsidP="00C07F1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Подпис и печат</w:t>
            </w:r>
          </w:p>
        </w:tc>
        <w:tc>
          <w:tcPr>
            <w:tcW w:w="2476" w:type="pct"/>
          </w:tcPr>
          <w:p w:rsidR="00091142" w:rsidRPr="00252D2C" w:rsidRDefault="00091142" w:rsidP="00C07F1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091142" w:rsidRPr="00252D2C" w:rsidTr="00C07F14">
        <w:trPr>
          <w:jc w:val="right"/>
        </w:trPr>
        <w:tc>
          <w:tcPr>
            <w:tcW w:w="2524" w:type="pct"/>
          </w:tcPr>
          <w:p w:rsidR="00091142" w:rsidRPr="00252D2C" w:rsidRDefault="00091142" w:rsidP="00C07F1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Име и фамилия</w:t>
            </w:r>
          </w:p>
        </w:tc>
        <w:tc>
          <w:tcPr>
            <w:tcW w:w="2476" w:type="pct"/>
          </w:tcPr>
          <w:p w:rsidR="00091142" w:rsidRPr="00252D2C" w:rsidRDefault="00091142" w:rsidP="00C07F1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091142" w:rsidRPr="00252D2C" w:rsidTr="00C07F14">
        <w:trPr>
          <w:jc w:val="right"/>
        </w:trPr>
        <w:tc>
          <w:tcPr>
            <w:tcW w:w="2524" w:type="pct"/>
          </w:tcPr>
          <w:p w:rsidR="00091142" w:rsidRPr="00252D2C" w:rsidRDefault="00091142" w:rsidP="00C07F1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Длъжност </w:t>
            </w:r>
          </w:p>
        </w:tc>
        <w:tc>
          <w:tcPr>
            <w:tcW w:w="2476" w:type="pct"/>
          </w:tcPr>
          <w:p w:rsidR="00091142" w:rsidRPr="00252D2C" w:rsidRDefault="00091142" w:rsidP="00C07F1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</w:tbl>
    <w:p w:rsidR="00082ECF" w:rsidRPr="00D11BBB" w:rsidRDefault="00082ECF" w:rsidP="00D11BBB">
      <w:pPr>
        <w:spacing w:after="0" w:line="240" w:lineRule="auto"/>
        <w:ind w:right="-25"/>
        <w:rPr>
          <w:lang w:val="en-US"/>
        </w:rPr>
      </w:pPr>
    </w:p>
    <w:sectPr w:rsidR="00082ECF" w:rsidRPr="00D11BBB" w:rsidSect="00252D2C">
      <w:headerReference w:type="even" r:id="rId8"/>
      <w:footerReference w:type="default" r:id="rId9"/>
      <w:footerReference w:type="first" r:id="rId10"/>
      <w:pgSz w:w="11906" w:h="16838"/>
      <w:pgMar w:top="567" w:right="1015" w:bottom="811" w:left="1418" w:header="568" w:footer="362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E57" w:rsidRDefault="00EE3E57" w:rsidP="00252D2C">
      <w:pPr>
        <w:spacing w:after="0" w:line="240" w:lineRule="auto"/>
      </w:pPr>
      <w:r>
        <w:separator/>
      </w:r>
    </w:p>
  </w:endnote>
  <w:endnote w:type="continuationSeparator" w:id="0">
    <w:p w:rsidR="00EE3E57" w:rsidRDefault="00EE3E57" w:rsidP="00252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-Bold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715" w:rsidRDefault="00C15715">
    <w:pPr>
      <w:pStyle w:val="ac"/>
      <w:jc w:val="center"/>
    </w:pPr>
  </w:p>
  <w:p w:rsidR="00091142" w:rsidRDefault="00091142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715" w:rsidRDefault="00C15715" w:rsidP="00252D2C">
    <w:pPr>
      <w:pStyle w:val="ac"/>
    </w:pPr>
  </w:p>
  <w:p w:rsidR="00C15715" w:rsidRDefault="00C15715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E57" w:rsidRDefault="00EE3E57" w:rsidP="00252D2C">
      <w:pPr>
        <w:spacing w:after="0" w:line="240" w:lineRule="auto"/>
      </w:pPr>
      <w:r>
        <w:separator/>
      </w:r>
    </w:p>
  </w:footnote>
  <w:footnote w:type="continuationSeparator" w:id="0">
    <w:p w:rsidR="00EE3E57" w:rsidRDefault="00EE3E57" w:rsidP="00252D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715" w:rsidRDefault="00C15715" w:rsidP="00111608">
    <w:pPr>
      <w:pStyle w:val="aa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15715" w:rsidRDefault="00C15715" w:rsidP="00111608">
    <w:pPr>
      <w:pStyle w:val="aa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/>
      </w:rPr>
    </w:lvl>
  </w:abstractNum>
  <w:abstractNum w:abstractNumId="1">
    <w:nsid w:val="00000007"/>
    <w:multiLevelType w:val="singleLevel"/>
    <w:tmpl w:val="00000007"/>
    <w:name w:val="WW8Num8"/>
    <w:lvl w:ilvl="0">
      <w:start w:val="1"/>
      <w:numFmt w:val="bullet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/>
      </w:rPr>
    </w:lvl>
  </w:abstractNum>
  <w:abstractNum w:abstractNumId="2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">
    <w:nsid w:val="0753310E"/>
    <w:multiLevelType w:val="multilevel"/>
    <w:tmpl w:val="A7B8E88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0C3619C0"/>
    <w:multiLevelType w:val="hybridMultilevel"/>
    <w:tmpl w:val="E356E65C"/>
    <w:lvl w:ilvl="0" w:tplc="E2B4CB9E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color w:val="auto"/>
      </w:rPr>
    </w:lvl>
    <w:lvl w:ilvl="1" w:tplc="A788B8A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CA3199"/>
    <w:multiLevelType w:val="hybridMultilevel"/>
    <w:tmpl w:val="ECD8D1C0"/>
    <w:lvl w:ilvl="0" w:tplc="77A8C8B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62B22D9"/>
    <w:multiLevelType w:val="multilevel"/>
    <w:tmpl w:val="A9EA1D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A114123"/>
    <w:multiLevelType w:val="hybridMultilevel"/>
    <w:tmpl w:val="CFAECF62"/>
    <w:lvl w:ilvl="0" w:tplc="8ECEE414">
      <w:numFmt w:val="bullet"/>
      <w:lvlText w:val="-"/>
      <w:lvlJc w:val="left"/>
      <w:pPr>
        <w:tabs>
          <w:tab w:val="num" w:pos="1650"/>
        </w:tabs>
        <w:ind w:left="165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8">
    <w:nsid w:val="1DD10532"/>
    <w:multiLevelType w:val="multilevel"/>
    <w:tmpl w:val="164470A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5B12D71"/>
    <w:multiLevelType w:val="hybridMultilevel"/>
    <w:tmpl w:val="A8F41E8A"/>
    <w:lvl w:ilvl="0" w:tplc="0402000F">
      <w:start w:val="1"/>
      <w:numFmt w:val="decimal"/>
      <w:pStyle w:val="titre4"/>
      <w:lvlText w:val="%1."/>
      <w:lvlJc w:val="left"/>
      <w:pPr>
        <w:tabs>
          <w:tab w:val="num" w:pos="720"/>
        </w:tabs>
        <w:ind w:left="720" w:hanging="360"/>
      </w:pPr>
    </w:lvl>
    <w:lvl w:ilvl="1" w:tplc="A788B8A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79546B"/>
    <w:multiLevelType w:val="hybridMultilevel"/>
    <w:tmpl w:val="36C6D1E0"/>
    <w:lvl w:ilvl="0" w:tplc="92E498CC">
      <w:start w:val="1"/>
      <w:numFmt w:val="decimal"/>
      <w:lvlText w:val="%1."/>
      <w:lvlJc w:val="left"/>
      <w:pPr>
        <w:ind w:left="831" w:hanging="69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221" w:hanging="360"/>
      </w:pPr>
    </w:lvl>
    <w:lvl w:ilvl="2" w:tplc="0402001B" w:tentative="1">
      <w:start w:val="1"/>
      <w:numFmt w:val="lowerRoman"/>
      <w:lvlText w:val="%3."/>
      <w:lvlJc w:val="right"/>
      <w:pPr>
        <w:ind w:left="1941" w:hanging="180"/>
      </w:pPr>
    </w:lvl>
    <w:lvl w:ilvl="3" w:tplc="0402000F" w:tentative="1">
      <w:start w:val="1"/>
      <w:numFmt w:val="decimal"/>
      <w:lvlText w:val="%4."/>
      <w:lvlJc w:val="left"/>
      <w:pPr>
        <w:ind w:left="2661" w:hanging="360"/>
      </w:pPr>
    </w:lvl>
    <w:lvl w:ilvl="4" w:tplc="04020019" w:tentative="1">
      <w:start w:val="1"/>
      <w:numFmt w:val="lowerLetter"/>
      <w:lvlText w:val="%5."/>
      <w:lvlJc w:val="left"/>
      <w:pPr>
        <w:ind w:left="3381" w:hanging="360"/>
      </w:pPr>
    </w:lvl>
    <w:lvl w:ilvl="5" w:tplc="0402001B" w:tentative="1">
      <w:start w:val="1"/>
      <w:numFmt w:val="lowerRoman"/>
      <w:lvlText w:val="%6."/>
      <w:lvlJc w:val="right"/>
      <w:pPr>
        <w:ind w:left="4101" w:hanging="180"/>
      </w:pPr>
    </w:lvl>
    <w:lvl w:ilvl="6" w:tplc="0402000F" w:tentative="1">
      <w:start w:val="1"/>
      <w:numFmt w:val="decimal"/>
      <w:lvlText w:val="%7."/>
      <w:lvlJc w:val="left"/>
      <w:pPr>
        <w:ind w:left="4821" w:hanging="360"/>
      </w:pPr>
    </w:lvl>
    <w:lvl w:ilvl="7" w:tplc="04020019" w:tentative="1">
      <w:start w:val="1"/>
      <w:numFmt w:val="lowerLetter"/>
      <w:lvlText w:val="%8."/>
      <w:lvlJc w:val="left"/>
      <w:pPr>
        <w:ind w:left="5541" w:hanging="360"/>
      </w:pPr>
    </w:lvl>
    <w:lvl w:ilvl="8" w:tplc="0402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>
    <w:nsid w:val="2F3D6CB1"/>
    <w:multiLevelType w:val="hybridMultilevel"/>
    <w:tmpl w:val="0D04911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E1772E"/>
    <w:multiLevelType w:val="hybridMultilevel"/>
    <w:tmpl w:val="770ED938"/>
    <w:lvl w:ilvl="0" w:tplc="F8986A64">
      <w:start w:val="4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B37BF5"/>
    <w:multiLevelType w:val="multilevel"/>
    <w:tmpl w:val="D472B626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96" w:hanging="360"/>
      </w:pPr>
    </w:lvl>
    <w:lvl w:ilvl="2">
      <w:start w:val="1"/>
      <w:numFmt w:val="lowerRoman"/>
      <w:lvlText w:val="%3."/>
      <w:lvlJc w:val="right"/>
      <w:pPr>
        <w:ind w:left="1516" w:hanging="180"/>
      </w:pPr>
    </w:lvl>
    <w:lvl w:ilvl="3">
      <w:start w:val="1"/>
      <w:numFmt w:val="decimal"/>
      <w:lvlText w:val="%4."/>
      <w:lvlJc w:val="left"/>
      <w:pPr>
        <w:ind w:left="2236" w:hanging="360"/>
      </w:pPr>
    </w:lvl>
    <w:lvl w:ilvl="4">
      <w:start w:val="1"/>
      <w:numFmt w:val="lowerLetter"/>
      <w:lvlText w:val="%5."/>
      <w:lvlJc w:val="left"/>
      <w:pPr>
        <w:ind w:left="2956" w:hanging="360"/>
      </w:pPr>
    </w:lvl>
    <w:lvl w:ilvl="5">
      <w:start w:val="1"/>
      <w:numFmt w:val="lowerRoman"/>
      <w:lvlText w:val="%6."/>
      <w:lvlJc w:val="right"/>
      <w:pPr>
        <w:ind w:left="3676" w:hanging="180"/>
      </w:pPr>
    </w:lvl>
    <w:lvl w:ilvl="6">
      <w:start w:val="1"/>
      <w:numFmt w:val="decimal"/>
      <w:lvlText w:val="%7."/>
      <w:lvlJc w:val="left"/>
      <w:pPr>
        <w:ind w:left="4396" w:hanging="360"/>
      </w:pPr>
    </w:lvl>
    <w:lvl w:ilvl="7">
      <w:start w:val="1"/>
      <w:numFmt w:val="lowerLetter"/>
      <w:lvlText w:val="%8."/>
      <w:lvlJc w:val="left"/>
      <w:pPr>
        <w:ind w:left="5116" w:hanging="360"/>
      </w:pPr>
    </w:lvl>
    <w:lvl w:ilvl="8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4F664CD7"/>
    <w:multiLevelType w:val="multilevel"/>
    <w:tmpl w:val="1BBC5CB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2BE01E4"/>
    <w:multiLevelType w:val="multilevel"/>
    <w:tmpl w:val="771258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3C56FFF"/>
    <w:multiLevelType w:val="multilevel"/>
    <w:tmpl w:val="1F58F996"/>
    <w:lvl w:ilvl="0">
      <w:start w:val="1"/>
      <w:numFmt w:val="decimal"/>
      <w:lvlText w:val="%1."/>
      <w:lvlJc w:val="left"/>
      <w:pPr>
        <w:ind w:left="738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738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7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74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81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81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84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84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8460" w:hanging="1440"/>
      </w:pPr>
      <w:rPr>
        <w:rFonts w:cs="Times New Roman" w:hint="default"/>
      </w:rPr>
    </w:lvl>
  </w:abstractNum>
  <w:abstractNum w:abstractNumId="17">
    <w:nsid w:val="56B11902"/>
    <w:multiLevelType w:val="hybridMultilevel"/>
    <w:tmpl w:val="A126A290"/>
    <w:lvl w:ilvl="0" w:tplc="EC32BB48">
      <w:start w:val="1"/>
      <w:numFmt w:val="russianLower"/>
      <w:pStyle w:val="Tiret0"/>
      <w:lvlText w:val="%1)"/>
      <w:lvlJc w:val="left"/>
      <w:pPr>
        <w:tabs>
          <w:tab w:val="num" w:pos="1066"/>
        </w:tabs>
        <w:ind w:left="1066" w:hanging="360"/>
      </w:pPr>
      <w:rPr>
        <w:rFonts w:hint="default"/>
        <w:b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786"/>
        </w:tabs>
        <w:ind w:left="178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06"/>
        </w:tabs>
        <w:ind w:left="250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26"/>
        </w:tabs>
        <w:ind w:left="322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46"/>
        </w:tabs>
        <w:ind w:left="394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66"/>
        </w:tabs>
        <w:ind w:left="466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386"/>
        </w:tabs>
        <w:ind w:left="538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06"/>
        </w:tabs>
        <w:ind w:left="610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26"/>
        </w:tabs>
        <w:ind w:left="6826" w:hanging="180"/>
      </w:pPr>
    </w:lvl>
  </w:abstractNum>
  <w:abstractNum w:abstractNumId="18">
    <w:nsid w:val="5B5E00DE"/>
    <w:multiLevelType w:val="hybridMultilevel"/>
    <w:tmpl w:val="BED8D97A"/>
    <w:lvl w:ilvl="0" w:tplc="99E207FC">
      <w:start w:val="3"/>
      <w:numFmt w:val="decimal"/>
      <w:pStyle w:val="NumPar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8F761D10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02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5BFD4854"/>
    <w:multiLevelType w:val="hybridMultilevel"/>
    <w:tmpl w:val="78F48FF2"/>
    <w:lvl w:ilvl="0" w:tplc="0402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60531C85"/>
    <w:multiLevelType w:val="hybridMultilevel"/>
    <w:tmpl w:val="AAA40724"/>
    <w:lvl w:ilvl="0" w:tplc="F2ECF42A">
      <w:start w:val="1"/>
      <w:numFmt w:val="russianLower"/>
      <w:pStyle w:val="Tiret1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AA4FE6"/>
    <w:multiLevelType w:val="multilevel"/>
    <w:tmpl w:val="F27E7466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B5145DA"/>
    <w:multiLevelType w:val="multilevel"/>
    <w:tmpl w:val="45C61AE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E144080"/>
    <w:multiLevelType w:val="hybridMultilevel"/>
    <w:tmpl w:val="98E04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2E232C"/>
    <w:multiLevelType w:val="hybridMultilevel"/>
    <w:tmpl w:val="C85C2CD4"/>
    <w:lvl w:ilvl="0" w:tplc="2D4898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C8732D"/>
    <w:multiLevelType w:val="hybridMultilevel"/>
    <w:tmpl w:val="D472B626"/>
    <w:lvl w:ilvl="0" w:tplc="7A66181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796" w:hanging="360"/>
      </w:pPr>
    </w:lvl>
    <w:lvl w:ilvl="2" w:tplc="0402001B" w:tentative="1">
      <w:start w:val="1"/>
      <w:numFmt w:val="lowerRoman"/>
      <w:lvlText w:val="%3."/>
      <w:lvlJc w:val="right"/>
      <w:pPr>
        <w:ind w:left="1516" w:hanging="180"/>
      </w:pPr>
    </w:lvl>
    <w:lvl w:ilvl="3" w:tplc="0402000F" w:tentative="1">
      <w:start w:val="1"/>
      <w:numFmt w:val="decimal"/>
      <w:lvlText w:val="%4."/>
      <w:lvlJc w:val="left"/>
      <w:pPr>
        <w:ind w:left="2236" w:hanging="360"/>
      </w:pPr>
    </w:lvl>
    <w:lvl w:ilvl="4" w:tplc="04020019" w:tentative="1">
      <w:start w:val="1"/>
      <w:numFmt w:val="lowerLetter"/>
      <w:lvlText w:val="%5."/>
      <w:lvlJc w:val="left"/>
      <w:pPr>
        <w:ind w:left="2956" w:hanging="360"/>
      </w:pPr>
    </w:lvl>
    <w:lvl w:ilvl="5" w:tplc="0402001B" w:tentative="1">
      <w:start w:val="1"/>
      <w:numFmt w:val="lowerRoman"/>
      <w:lvlText w:val="%6."/>
      <w:lvlJc w:val="right"/>
      <w:pPr>
        <w:ind w:left="3676" w:hanging="180"/>
      </w:pPr>
    </w:lvl>
    <w:lvl w:ilvl="6" w:tplc="0402000F" w:tentative="1">
      <w:start w:val="1"/>
      <w:numFmt w:val="decimal"/>
      <w:lvlText w:val="%7."/>
      <w:lvlJc w:val="left"/>
      <w:pPr>
        <w:ind w:left="4396" w:hanging="360"/>
      </w:pPr>
    </w:lvl>
    <w:lvl w:ilvl="7" w:tplc="04020019" w:tentative="1">
      <w:start w:val="1"/>
      <w:numFmt w:val="lowerLetter"/>
      <w:lvlText w:val="%8."/>
      <w:lvlJc w:val="left"/>
      <w:pPr>
        <w:ind w:left="5116" w:hanging="360"/>
      </w:pPr>
    </w:lvl>
    <w:lvl w:ilvl="8" w:tplc="0402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>
    <w:nsid w:val="7AED3C34"/>
    <w:multiLevelType w:val="multilevel"/>
    <w:tmpl w:val="B0AA1B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9"/>
  </w:num>
  <w:num w:numId="3">
    <w:abstractNumId w:val="20"/>
  </w:num>
  <w:num w:numId="4">
    <w:abstractNumId w:val="17"/>
  </w:num>
  <w:num w:numId="5">
    <w:abstractNumId w:val="7"/>
  </w:num>
  <w:num w:numId="6">
    <w:abstractNumId w:val="18"/>
  </w:num>
  <w:num w:numId="7">
    <w:abstractNumId w:val="3"/>
  </w:num>
  <w:num w:numId="8">
    <w:abstractNumId w:val="15"/>
  </w:num>
  <w:num w:numId="9">
    <w:abstractNumId w:val="8"/>
  </w:num>
  <w:num w:numId="10">
    <w:abstractNumId w:val="26"/>
  </w:num>
  <w:num w:numId="11">
    <w:abstractNumId w:val="22"/>
  </w:num>
  <w:num w:numId="12">
    <w:abstractNumId w:val="21"/>
  </w:num>
  <w:num w:numId="13">
    <w:abstractNumId w:val="6"/>
  </w:num>
  <w:num w:numId="14">
    <w:abstractNumId w:val="11"/>
  </w:num>
  <w:num w:numId="15">
    <w:abstractNumId w:val="12"/>
  </w:num>
  <w:num w:numId="16">
    <w:abstractNumId w:val="25"/>
  </w:num>
  <w:num w:numId="17">
    <w:abstractNumId w:val="5"/>
  </w:num>
  <w:num w:numId="18">
    <w:abstractNumId w:val="0"/>
  </w:num>
  <w:num w:numId="19">
    <w:abstractNumId w:val="1"/>
  </w:num>
  <w:num w:numId="20">
    <w:abstractNumId w:val="2"/>
  </w:num>
  <w:num w:numId="21">
    <w:abstractNumId w:val="16"/>
  </w:num>
  <w:num w:numId="22">
    <w:abstractNumId w:val="14"/>
  </w:num>
  <w:num w:numId="23">
    <w:abstractNumId w:val="24"/>
  </w:num>
  <w:num w:numId="24">
    <w:abstractNumId w:val="19"/>
  </w:num>
  <w:num w:numId="25">
    <w:abstractNumId w:val="13"/>
  </w:num>
  <w:num w:numId="26">
    <w:abstractNumId w:val="1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F41"/>
    <w:rsid w:val="0001248A"/>
    <w:rsid w:val="0002182F"/>
    <w:rsid w:val="00082ECF"/>
    <w:rsid w:val="00084AC0"/>
    <w:rsid w:val="00091142"/>
    <w:rsid w:val="00093358"/>
    <w:rsid w:val="000E4DD0"/>
    <w:rsid w:val="001065C7"/>
    <w:rsid w:val="00111608"/>
    <w:rsid w:val="00186395"/>
    <w:rsid w:val="001C47B1"/>
    <w:rsid w:val="00252D2C"/>
    <w:rsid w:val="003841A6"/>
    <w:rsid w:val="003E6F41"/>
    <w:rsid w:val="00407624"/>
    <w:rsid w:val="004B0F9A"/>
    <w:rsid w:val="0068384F"/>
    <w:rsid w:val="006D563D"/>
    <w:rsid w:val="006F39D3"/>
    <w:rsid w:val="006F3B9B"/>
    <w:rsid w:val="00743232"/>
    <w:rsid w:val="00786EEC"/>
    <w:rsid w:val="007C7144"/>
    <w:rsid w:val="009C4DC3"/>
    <w:rsid w:val="009F1963"/>
    <w:rsid w:val="009F197E"/>
    <w:rsid w:val="00A258DE"/>
    <w:rsid w:val="00AC0935"/>
    <w:rsid w:val="00B16999"/>
    <w:rsid w:val="00C15715"/>
    <w:rsid w:val="00D11BBB"/>
    <w:rsid w:val="00E40A64"/>
    <w:rsid w:val="00E4251B"/>
    <w:rsid w:val="00EA7763"/>
    <w:rsid w:val="00EE3E57"/>
    <w:rsid w:val="00F3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 6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142"/>
  </w:style>
  <w:style w:type="paragraph" w:styleId="1">
    <w:name w:val="heading 1"/>
    <w:basedOn w:val="a"/>
    <w:next w:val="a"/>
    <w:link w:val="10"/>
    <w:qFormat/>
    <w:rsid w:val="00252D2C"/>
    <w:pPr>
      <w:keepNext/>
      <w:spacing w:after="0" w:line="240" w:lineRule="auto"/>
      <w:ind w:firstLine="720"/>
      <w:jc w:val="both"/>
      <w:outlineLvl w:val="0"/>
    </w:pPr>
    <w:rPr>
      <w:rFonts w:ascii="Times New Roman" w:eastAsia="Times New Roman" w:hAnsi="Times New Roman" w:cs="Times New Roman"/>
      <w:b/>
      <w:sz w:val="24"/>
      <w:szCs w:val="24"/>
      <w:lang w:eastAsia="en-US"/>
    </w:rPr>
  </w:style>
  <w:style w:type="paragraph" w:styleId="2">
    <w:name w:val="heading 2"/>
    <w:basedOn w:val="a"/>
    <w:next w:val="a"/>
    <w:link w:val="20"/>
    <w:qFormat/>
    <w:rsid w:val="00252D2C"/>
    <w:pPr>
      <w:keepNext/>
      <w:spacing w:after="0" w:line="240" w:lineRule="auto"/>
      <w:ind w:firstLine="720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3">
    <w:name w:val="heading 3"/>
    <w:basedOn w:val="a"/>
    <w:next w:val="a"/>
    <w:link w:val="30"/>
    <w:qFormat/>
    <w:rsid w:val="00252D2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US"/>
    </w:rPr>
  </w:style>
  <w:style w:type="paragraph" w:styleId="4">
    <w:name w:val="heading 4"/>
    <w:basedOn w:val="a"/>
    <w:next w:val="a"/>
    <w:link w:val="40"/>
    <w:qFormat/>
    <w:rsid w:val="00252D2C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2D2C"/>
    <w:pPr>
      <w:keepNext/>
      <w:keepLines/>
      <w:spacing w:before="200" w:after="0"/>
      <w:outlineLvl w:val="4"/>
    </w:pPr>
    <w:rPr>
      <w:rFonts w:ascii="Calibri Light" w:eastAsia="Times New Roman" w:hAnsi="Calibri Light" w:cs="Times New Roman"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252D2C"/>
    <w:rPr>
      <w:rFonts w:ascii="Times New Roman" w:eastAsia="Times New Roman" w:hAnsi="Times New Roman" w:cs="Times New Roman"/>
      <w:b/>
      <w:sz w:val="24"/>
      <w:szCs w:val="24"/>
      <w:lang w:eastAsia="en-US"/>
    </w:rPr>
  </w:style>
  <w:style w:type="character" w:customStyle="1" w:styleId="20">
    <w:name w:val="Заглавие 2 Знак"/>
    <w:basedOn w:val="a0"/>
    <w:link w:val="2"/>
    <w:rsid w:val="00252D2C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30">
    <w:name w:val="Заглавие 3 Знак"/>
    <w:basedOn w:val="a0"/>
    <w:link w:val="3"/>
    <w:rsid w:val="00252D2C"/>
    <w:rPr>
      <w:rFonts w:ascii="Arial" w:eastAsia="Times New Roman" w:hAnsi="Arial" w:cs="Arial"/>
      <w:b/>
      <w:bCs/>
      <w:sz w:val="26"/>
      <w:szCs w:val="26"/>
      <w:lang w:eastAsia="en-US"/>
    </w:rPr>
  </w:style>
  <w:style w:type="character" w:customStyle="1" w:styleId="40">
    <w:name w:val="Заглавие 4 Знак"/>
    <w:basedOn w:val="a0"/>
    <w:link w:val="4"/>
    <w:rsid w:val="00252D2C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51">
    <w:name w:val="Заглавие 51"/>
    <w:basedOn w:val="a"/>
    <w:next w:val="a"/>
    <w:uiPriority w:val="9"/>
    <w:semiHidden/>
    <w:unhideWhenUsed/>
    <w:qFormat/>
    <w:rsid w:val="00252D2C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</w:rPr>
  </w:style>
  <w:style w:type="numbering" w:customStyle="1" w:styleId="11">
    <w:name w:val="Без списък1"/>
    <w:next w:val="a2"/>
    <w:uiPriority w:val="99"/>
    <w:semiHidden/>
    <w:unhideWhenUsed/>
    <w:rsid w:val="00252D2C"/>
  </w:style>
  <w:style w:type="paragraph" w:styleId="a3">
    <w:name w:val="Title"/>
    <w:basedOn w:val="a"/>
    <w:link w:val="a4"/>
    <w:qFormat/>
    <w:rsid w:val="00252D2C"/>
    <w:pPr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eastAsia="en-US"/>
    </w:rPr>
  </w:style>
  <w:style w:type="character" w:customStyle="1" w:styleId="a4">
    <w:name w:val="Заглавие Знак"/>
    <w:basedOn w:val="a0"/>
    <w:link w:val="a3"/>
    <w:rsid w:val="00252D2C"/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eastAsia="en-US"/>
    </w:rPr>
  </w:style>
  <w:style w:type="character" w:styleId="a5">
    <w:name w:val="Hyperlink"/>
    <w:rsid w:val="00252D2C"/>
    <w:rPr>
      <w:color w:val="0000FF"/>
      <w:u w:val="single"/>
    </w:rPr>
  </w:style>
  <w:style w:type="table" w:styleId="a6">
    <w:name w:val="Table Grid"/>
    <w:basedOn w:val="a1"/>
    <w:rsid w:val="00252D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12"/>
    <w:uiPriority w:val="99"/>
    <w:rsid w:val="00252D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под линия Знак"/>
    <w:basedOn w:val="a0"/>
    <w:uiPriority w:val="99"/>
    <w:rsid w:val="00252D2C"/>
    <w:rPr>
      <w:sz w:val="20"/>
      <w:szCs w:val="20"/>
    </w:rPr>
  </w:style>
  <w:style w:type="character" w:styleId="a9">
    <w:name w:val="footnote reference"/>
    <w:aliases w:val="Footnote symbol"/>
    <w:rsid w:val="00252D2C"/>
    <w:rPr>
      <w:vertAlign w:val="superscript"/>
    </w:rPr>
  </w:style>
  <w:style w:type="paragraph" w:styleId="aa">
    <w:name w:val="header"/>
    <w:basedOn w:val="a"/>
    <w:link w:val="ab"/>
    <w:rsid w:val="00252D2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Горен колонтитул Знак"/>
    <w:basedOn w:val="a0"/>
    <w:link w:val="aa"/>
    <w:rsid w:val="00252D2C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footer"/>
    <w:basedOn w:val="a"/>
    <w:link w:val="ad"/>
    <w:rsid w:val="00252D2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Долен колонтитул Знак"/>
    <w:basedOn w:val="a0"/>
    <w:link w:val="ac"/>
    <w:rsid w:val="00252D2C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Strong"/>
    <w:qFormat/>
    <w:rsid w:val="00252D2C"/>
    <w:rPr>
      <w:b/>
      <w:bCs/>
    </w:rPr>
  </w:style>
  <w:style w:type="character" w:customStyle="1" w:styleId="apple-style-span">
    <w:name w:val="apple-style-span"/>
    <w:basedOn w:val="a0"/>
    <w:rsid w:val="00252D2C"/>
  </w:style>
  <w:style w:type="paragraph" w:styleId="21">
    <w:name w:val="Body Text Indent 2"/>
    <w:basedOn w:val="a"/>
    <w:link w:val="22"/>
    <w:rsid w:val="00252D2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customStyle="1" w:styleId="22">
    <w:name w:val="Основен текст с отстъп 2 Знак"/>
    <w:basedOn w:val="a0"/>
    <w:link w:val="21"/>
    <w:rsid w:val="00252D2C"/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styleId="af">
    <w:name w:val="Body Text"/>
    <w:basedOn w:val="a"/>
    <w:link w:val="af0"/>
    <w:rsid w:val="00252D2C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customStyle="1" w:styleId="af0">
    <w:name w:val="Основен текст Знак"/>
    <w:basedOn w:val="a0"/>
    <w:link w:val="af"/>
    <w:rsid w:val="00252D2C"/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styleId="af1">
    <w:name w:val="page number"/>
    <w:basedOn w:val="a0"/>
    <w:rsid w:val="00252D2C"/>
  </w:style>
  <w:style w:type="paragraph" w:styleId="af2">
    <w:name w:val="Plain Text"/>
    <w:basedOn w:val="a"/>
    <w:link w:val="af3"/>
    <w:rsid w:val="00252D2C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3">
    <w:name w:val="Обикновен текст Знак"/>
    <w:basedOn w:val="a0"/>
    <w:link w:val="af2"/>
    <w:rsid w:val="00252D2C"/>
    <w:rPr>
      <w:rFonts w:ascii="Courier New" w:eastAsia="Times New Roman" w:hAnsi="Courier New" w:cs="Courier New"/>
      <w:sz w:val="20"/>
      <w:szCs w:val="20"/>
    </w:rPr>
  </w:style>
  <w:style w:type="paragraph" w:customStyle="1" w:styleId="Web1">
    <w:name w:val="Нормален (Web)1"/>
    <w:basedOn w:val="a"/>
    <w:rsid w:val="00252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ewdocreference1">
    <w:name w:val="newdocreference1"/>
    <w:rsid w:val="00252D2C"/>
    <w:rPr>
      <w:b w:val="0"/>
      <w:bCs w:val="0"/>
      <w:i w:val="0"/>
      <w:iCs w:val="0"/>
      <w:color w:val="0000FF"/>
      <w:sz w:val="24"/>
      <w:szCs w:val="24"/>
      <w:u w:val="single"/>
    </w:rPr>
  </w:style>
  <w:style w:type="paragraph" w:styleId="af4">
    <w:name w:val="Body Text Indent"/>
    <w:basedOn w:val="a"/>
    <w:link w:val="af5"/>
    <w:rsid w:val="00252D2C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5">
    <w:name w:val="Основен текст с отстъп Знак"/>
    <w:basedOn w:val="a0"/>
    <w:link w:val="af4"/>
    <w:rsid w:val="00252D2C"/>
    <w:rPr>
      <w:rFonts w:ascii="Times New Roman" w:eastAsia="Times New Roman" w:hAnsi="Times New Roman" w:cs="Times New Roman"/>
      <w:sz w:val="20"/>
      <w:szCs w:val="20"/>
    </w:rPr>
  </w:style>
  <w:style w:type="character" w:customStyle="1" w:styleId="samedocreference1">
    <w:name w:val="samedocreference1"/>
    <w:rsid w:val="00252D2C"/>
    <w:rPr>
      <w:b w:val="0"/>
      <w:bCs w:val="0"/>
      <w:i w:val="0"/>
      <w:iCs w:val="0"/>
      <w:color w:val="8B0000"/>
      <w:sz w:val="24"/>
      <w:szCs w:val="24"/>
      <w:u w:val="single"/>
    </w:rPr>
  </w:style>
  <w:style w:type="paragraph" w:customStyle="1" w:styleId="af6">
    <w:name w:val="Знак Знак Знак Знак Знак Знак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7">
    <w:name w:val="Subtitle"/>
    <w:basedOn w:val="a"/>
    <w:link w:val="af8"/>
    <w:qFormat/>
    <w:rsid w:val="00252D2C"/>
    <w:pPr>
      <w:tabs>
        <w:tab w:val="left" w:pos="1134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8">
    <w:name w:val="Подзаглавие Знак"/>
    <w:basedOn w:val="a0"/>
    <w:link w:val="af7"/>
    <w:rsid w:val="00252D2C"/>
    <w:rPr>
      <w:rFonts w:ascii="Times New Roman" w:eastAsia="Times New Roman" w:hAnsi="Times New Roman" w:cs="Times New Roman"/>
      <w:sz w:val="28"/>
      <w:szCs w:val="28"/>
    </w:rPr>
  </w:style>
  <w:style w:type="paragraph" w:styleId="af9">
    <w:name w:val="Normal (Web)"/>
    <w:basedOn w:val="a"/>
    <w:unhideWhenUsed/>
    <w:rsid w:val="00252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aliases w:val=" Char, Char1"/>
    <w:basedOn w:val="a"/>
    <w:link w:val="32"/>
    <w:unhideWhenUsed/>
    <w:rsid w:val="00252D2C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ен текст с отстъп 3 Знак"/>
    <w:aliases w:val=" Char Знак, Char1 Знак"/>
    <w:basedOn w:val="a0"/>
    <w:link w:val="31"/>
    <w:rsid w:val="00252D2C"/>
    <w:rPr>
      <w:rFonts w:ascii="Times New Roman" w:eastAsia="Times New Roman" w:hAnsi="Times New Roman" w:cs="Times New Roman"/>
      <w:sz w:val="16"/>
      <w:szCs w:val="16"/>
    </w:rPr>
  </w:style>
  <w:style w:type="character" w:customStyle="1" w:styleId="Heading1Char">
    <w:name w:val="Heading 1 Char"/>
    <w:rsid w:val="00252D2C"/>
    <w:rPr>
      <w:rFonts w:ascii="Calibri Light" w:eastAsia="Times New Roman" w:hAnsi="Calibri Light" w:cs="Times New Roman"/>
      <w:color w:val="2E74B5"/>
      <w:sz w:val="32"/>
      <w:szCs w:val="32"/>
      <w:lang w:eastAsia="en-US"/>
    </w:rPr>
  </w:style>
  <w:style w:type="character" w:styleId="afa">
    <w:name w:val="annotation reference"/>
    <w:uiPriority w:val="99"/>
    <w:semiHidden/>
    <w:rsid w:val="00252D2C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rsid w:val="00252D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afc">
    <w:name w:val="Текст на коментар Знак"/>
    <w:basedOn w:val="a0"/>
    <w:link w:val="afb"/>
    <w:uiPriority w:val="99"/>
    <w:semiHidden/>
    <w:rsid w:val="00252D2C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afd">
    <w:name w:val="Balloon Text"/>
    <w:basedOn w:val="a"/>
    <w:link w:val="afe"/>
    <w:rsid w:val="00252D2C"/>
    <w:pPr>
      <w:spacing w:after="0" w:line="240" w:lineRule="auto"/>
    </w:pPr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fe">
    <w:name w:val="Изнесен текст Знак"/>
    <w:basedOn w:val="a0"/>
    <w:link w:val="afd"/>
    <w:rsid w:val="00252D2C"/>
    <w:rPr>
      <w:rFonts w:ascii="Tahoma" w:eastAsia="Times New Roman" w:hAnsi="Tahoma" w:cs="Tahoma"/>
      <w:sz w:val="16"/>
      <w:szCs w:val="16"/>
      <w:lang w:eastAsia="en-US"/>
    </w:rPr>
  </w:style>
  <w:style w:type="paragraph" w:styleId="23">
    <w:name w:val="toc 2"/>
    <w:basedOn w:val="a"/>
    <w:next w:val="a"/>
    <w:autoRedefine/>
    <w:semiHidden/>
    <w:rsid w:val="00252D2C"/>
    <w:pPr>
      <w:tabs>
        <w:tab w:val="right" w:leader="dot" w:pos="9180"/>
      </w:tabs>
      <w:spacing w:after="0" w:line="240" w:lineRule="auto"/>
      <w:ind w:left="720"/>
    </w:pPr>
    <w:rPr>
      <w:rFonts w:ascii="Times New Roman" w:eastAsia="Times New Roman" w:hAnsi="Times New Roman" w:cs="Times New Roman"/>
      <w:i/>
      <w:noProof/>
      <w:sz w:val="24"/>
      <w:szCs w:val="24"/>
      <w:lang w:eastAsia="en-US"/>
    </w:rPr>
  </w:style>
  <w:style w:type="paragraph" w:styleId="13">
    <w:name w:val="toc 1"/>
    <w:basedOn w:val="a"/>
    <w:next w:val="a"/>
    <w:autoRedefine/>
    <w:semiHidden/>
    <w:rsid w:val="00252D2C"/>
    <w:pPr>
      <w:tabs>
        <w:tab w:val="right" w:leader="dot" w:pos="9180"/>
      </w:tabs>
      <w:spacing w:after="0" w:line="240" w:lineRule="auto"/>
      <w:ind w:left="357" w:firstLine="357"/>
    </w:pPr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aff">
    <w:name w:val="annotation subject"/>
    <w:basedOn w:val="afb"/>
    <w:next w:val="afb"/>
    <w:link w:val="aff0"/>
    <w:uiPriority w:val="99"/>
    <w:semiHidden/>
    <w:rsid w:val="00252D2C"/>
    <w:rPr>
      <w:b/>
      <w:bCs/>
    </w:rPr>
  </w:style>
  <w:style w:type="character" w:customStyle="1" w:styleId="aff0">
    <w:name w:val="Предмет на коментар Знак"/>
    <w:basedOn w:val="afc"/>
    <w:link w:val="aff"/>
    <w:uiPriority w:val="99"/>
    <w:semiHidden/>
    <w:rsid w:val="00252D2C"/>
    <w:rPr>
      <w:rFonts w:ascii="Times New Roman" w:eastAsia="Times New Roman" w:hAnsi="Times New Roman" w:cs="Times New Roman"/>
      <w:b/>
      <w:bCs/>
      <w:sz w:val="20"/>
      <w:szCs w:val="20"/>
      <w:lang w:eastAsia="en-US"/>
    </w:rPr>
  </w:style>
  <w:style w:type="paragraph" w:customStyle="1" w:styleId="firstline">
    <w:name w:val="firstline"/>
    <w:basedOn w:val="a"/>
    <w:rsid w:val="00252D2C"/>
    <w:pPr>
      <w:spacing w:after="0" w:line="240" w:lineRule="atLeast"/>
      <w:ind w:firstLine="64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R2">
    <w:name w:val="FR2"/>
    <w:rsid w:val="00252D2C"/>
    <w:pPr>
      <w:widowControl w:val="0"/>
      <w:spacing w:after="0" w:line="240" w:lineRule="auto"/>
      <w:jc w:val="right"/>
    </w:pPr>
    <w:rPr>
      <w:rFonts w:ascii="Arial" w:eastAsia="Times New Roman" w:hAnsi="Arial" w:cs="Times New Roman"/>
      <w:snapToGrid w:val="0"/>
      <w:sz w:val="24"/>
      <w:szCs w:val="20"/>
      <w:lang w:eastAsia="en-US"/>
    </w:rPr>
  </w:style>
  <w:style w:type="paragraph" w:customStyle="1" w:styleId="CharCharChar1Char">
    <w:name w:val="Char Char Char1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">
    <w:name w:val="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">
    <w:name w:val="Char Char Char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">
    <w:name w:val="Char Char Char Char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ldef">
    <w:name w:val="ldef"/>
    <w:rsid w:val="00252D2C"/>
  </w:style>
  <w:style w:type="paragraph" w:customStyle="1" w:styleId="CharCharCharChar">
    <w:name w:val="Char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m">
    <w:name w:val="m"/>
    <w:basedOn w:val="a"/>
    <w:rsid w:val="00252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1">
    <w:name w:val="Char Char Char Char Char Char1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CharCharCharCharCharCharCharCharCharCharChar">
    <w:name w:val="Char Char Char1 Char Char Char Char Char Char Char Char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CharCharCharCharCharCharChar">
    <w:name w:val="Char Char Char Char Char Char Char Char Char Char Char Char Char Char Char Char Char Char Char Char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1">
    <w:name w:val="Char Char1 Знак Знак"/>
    <w:basedOn w:val="a"/>
    <w:rsid w:val="00252D2C"/>
    <w:pPr>
      <w:tabs>
        <w:tab w:val="left" w:pos="709"/>
      </w:tabs>
      <w:spacing w:after="0" w:line="240" w:lineRule="auto"/>
    </w:pPr>
    <w:rPr>
      <w:rFonts w:ascii="Tahoma" w:eastAsia="Batang" w:hAnsi="Tahoma" w:cs="Tahoma"/>
      <w:sz w:val="24"/>
      <w:szCs w:val="24"/>
      <w:lang w:val="pl-PL" w:eastAsia="pl-PL"/>
    </w:rPr>
  </w:style>
  <w:style w:type="paragraph" w:customStyle="1" w:styleId="CharCharCharCharCharCharChar1">
    <w:name w:val="Char Char Char Char Char Char Char1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CharCharChar">
    <w:name w:val="Char Char Char1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CharCharCharCharChar">
    <w:name w:val="Char Char Char1 Char Char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0">
    <w:name w:val="Char Char Char Char Знак Знак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alt">
    <w:name w:val="al_t"/>
    <w:rsid w:val="00252D2C"/>
  </w:style>
  <w:style w:type="character" w:customStyle="1" w:styleId="alcapt">
    <w:name w:val="al_capt"/>
    <w:rsid w:val="00252D2C"/>
  </w:style>
  <w:style w:type="character" w:customStyle="1" w:styleId="apple-converted-space">
    <w:name w:val="apple-converted-space"/>
    <w:rsid w:val="00252D2C"/>
  </w:style>
  <w:style w:type="paragraph" w:styleId="aff1">
    <w:name w:val="List Paragraph"/>
    <w:basedOn w:val="a"/>
    <w:uiPriority w:val="34"/>
    <w:qFormat/>
    <w:rsid w:val="00252D2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252D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2CharChar">
    <w:name w:val="Знак Знак2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33">
    <w:name w:val="Body Text 3"/>
    <w:basedOn w:val="a"/>
    <w:link w:val="34"/>
    <w:unhideWhenUsed/>
    <w:rsid w:val="00252D2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ен текст 3 Знак"/>
    <w:basedOn w:val="a0"/>
    <w:link w:val="33"/>
    <w:rsid w:val="00252D2C"/>
    <w:rPr>
      <w:rFonts w:ascii="Times New Roman" w:eastAsia="Times New Roman" w:hAnsi="Times New Roman" w:cs="Times New Roman"/>
      <w:sz w:val="16"/>
      <w:szCs w:val="16"/>
    </w:rPr>
  </w:style>
  <w:style w:type="numbering" w:customStyle="1" w:styleId="110">
    <w:name w:val="Без списък11"/>
    <w:next w:val="a2"/>
    <w:semiHidden/>
    <w:unhideWhenUsed/>
    <w:rsid w:val="00252D2C"/>
  </w:style>
  <w:style w:type="character" w:customStyle="1" w:styleId="WW8Num2z0">
    <w:name w:val="WW8Num2z0"/>
    <w:rsid w:val="00252D2C"/>
    <w:rPr>
      <w:rFonts w:ascii="Wingdings" w:hAnsi="Wingdings"/>
    </w:rPr>
  </w:style>
  <w:style w:type="character" w:customStyle="1" w:styleId="WW8Num3z0">
    <w:name w:val="WW8Num3z0"/>
    <w:rsid w:val="00252D2C"/>
    <w:rPr>
      <w:b/>
    </w:rPr>
  </w:style>
  <w:style w:type="character" w:customStyle="1" w:styleId="WW8Num7z1">
    <w:name w:val="WW8Num7z1"/>
    <w:rsid w:val="00252D2C"/>
    <w:rPr>
      <w:b/>
      <w:i w:val="0"/>
    </w:rPr>
  </w:style>
  <w:style w:type="character" w:customStyle="1" w:styleId="7">
    <w:name w:val="Шрифт на абзаца по подразбиране7"/>
    <w:rsid w:val="00252D2C"/>
  </w:style>
  <w:style w:type="character" w:customStyle="1" w:styleId="Absatz-Standardschriftart">
    <w:name w:val="Absatz-Standardschriftart"/>
    <w:rsid w:val="00252D2C"/>
  </w:style>
  <w:style w:type="character" w:customStyle="1" w:styleId="WW-Absatz-Standardschriftart">
    <w:name w:val="WW-Absatz-Standardschriftart"/>
    <w:rsid w:val="00252D2C"/>
  </w:style>
  <w:style w:type="character" w:customStyle="1" w:styleId="6">
    <w:name w:val="Шрифт на абзаца по подразбиране6"/>
    <w:rsid w:val="00252D2C"/>
  </w:style>
  <w:style w:type="character" w:customStyle="1" w:styleId="WW8Num6z0">
    <w:name w:val="WW8Num6z0"/>
    <w:rsid w:val="00252D2C"/>
    <w:rPr>
      <w:b/>
    </w:rPr>
  </w:style>
  <w:style w:type="character" w:customStyle="1" w:styleId="WW8Num6z1">
    <w:name w:val="WW8Num6z1"/>
    <w:rsid w:val="00252D2C"/>
    <w:rPr>
      <w:b/>
    </w:rPr>
  </w:style>
  <w:style w:type="character" w:customStyle="1" w:styleId="52">
    <w:name w:val="Шрифт на абзаца по подразбиране5"/>
    <w:rsid w:val="00252D2C"/>
  </w:style>
  <w:style w:type="character" w:customStyle="1" w:styleId="WW8Num4z0">
    <w:name w:val="WW8Num4z0"/>
    <w:rsid w:val="00252D2C"/>
    <w:rPr>
      <w:b/>
    </w:rPr>
  </w:style>
  <w:style w:type="character" w:customStyle="1" w:styleId="41">
    <w:name w:val="Шрифт на абзаца по подразбиране4"/>
    <w:rsid w:val="00252D2C"/>
  </w:style>
  <w:style w:type="character" w:customStyle="1" w:styleId="WW8Num5z0">
    <w:name w:val="WW8Num5z0"/>
    <w:rsid w:val="00252D2C"/>
    <w:rPr>
      <w:rFonts w:ascii="Times New Roman" w:eastAsia="Times New Roman" w:hAnsi="Times New Roman" w:cs="Times New Roman"/>
    </w:rPr>
  </w:style>
  <w:style w:type="character" w:customStyle="1" w:styleId="35">
    <w:name w:val="Шрифт на абзаца по подразбиране3"/>
    <w:rsid w:val="00252D2C"/>
  </w:style>
  <w:style w:type="character" w:customStyle="1" w:styleId="WW-Absatz-Standardschriftart1">
    <w:name w:val="WW-Absatz-Standardschriftart1"/>
    <w:rsid w:val="00252D2C"/>
  </w:style>
  <w:style w:type="character" w:customStyle="1" w:styleId="24">
    <w:name w:val="Шрифт на абзаца по подразбиране2"/>
    <w:rsid w:val="00252D2C"/>
  </w:style>
  <w:style w:type="character" w:customStyle="1" w:styleId="14">
    <w:name w:val="Шрифт на абзаца по подразбиране1"/>
    <w:rsid w:val="00252D2C"/>
  </w:style>
  <w:style w:type="character" w:customStyle="1" w:styleId="WW-">
    <w:name w:val="WW-Шрифт на абзаца по подразбиране"/>
    <w:rsid w:val="00252D2C"/>
  </w:style>
  <w:style w:type="character" w:customStyle="1" w:styleId="WW-Absatz-Standardschriftart11">
    <w:name w:val="WW-Absatz-Standardschriftart11"/>
    <w:rsid w:val="00252D2C"/>
  </w:style>
  <w:style w:type="character" w:customStyle="1" w:styleId="DefaultParagraphFont2">
    <w:name w:val="Default Paragraph Font2"/>
    <w:rsid w:val="00252D2C"/>
  </w:style>
  <w:style w:type="character" w:customStyle="1" w:styleId="WW8Num12z0">
    <w:name w:val="WW8Num12z0"/>
    <w:rsid w:val="00252D2C"/>
    <w:rPr>
      <w:rFonts w:ascii="Symbol" w:hAnsi="Symbol"/>
    </w:rPr>
  </w:style>
  <w:style w:type="character" w:customStyle="1" w:styleId="WW8Num16z0">
    <w:name w:val="WW8Num16z0"/>
    <w:rsid w:val="00252D2C"/>
    <w:rPr>
      <w:b/>
    </w:rPr>
  </w:style>
  <w:style w:type="character" w:customStyle="1" w:styleId="WW8Num18z0">
    <w:name w:val="WW8Num18z0"/>
    <w:rsid w:val="00252D2C"/>
    <w:rPr>
      <w:rFonts w:ascii="Symbol" w:hAnsi="Symbol"/>
    </w:rPr>
  </w:style>
  <w:style w:type="character" w:customStyle="1" w:styleId="WW8Num19z0">
    <w:name w:val="WW8Num19z0"/>
    <w:rsid w:val="00252D2C"/>
    <w:rPr>
      <w:rFonts w:ascii="Symbol" w:hAnsi="Symbol"/>
    </w:rPr>
  </w:style>
  <w:style w:type="character" w:customStyle="1" w:styleId="WW8Num20z0">
    <w:name w:val="WW8Num20z0"/>
    <w:rsid w:val="00252D2C"/>
    <w:rPr>
      <w:rFonts w:ascii="Symbol" w:hAnsi="Symbol"/>
    </w:rPr>
  </w:style>
  <w:style w:type="character" w:customStyle="1" w:styleId="WW8Num22z0">
    <w:name w:val="WW8Num22z0"/>
    <w:rsid w:val="00252D2C"/>
    <w:rPr>
      <w:rFonts w:ascii="Wingdings" w:hAnsi="Wingdings"/>
    </w:rPr>
  </w:style>
  <w:style w:type="character" w:customStyle="1" w:styleId="WW8Num22z1">
    <w:name w:val="WW8Num22z1"/>
    <w:rsid w:val="00252D2C"/>
    <w:rPr>
      <w:rFonts w:ascii="Courier New" w:hAnsi="Courier New" w:cs="Courier New"/>
    </w:rPr>
  </w:style>
  <w:style w:type="character" w:customStyle="1" w:styleId="WW8Num22z2">
    <w:name w:val="WW8Num22z2"/>
    <w:rsid w:val="00252D2C"/>
    <w:rPr>
      <w:rFonts w:ascii="Wingdings" w:hAnsi="Wingdings"/>
    </w:rPr>
  </w:style>
  <w:style w:type="character" w:customStyle="1" w:styleId="WW8Num22z3">
    <w:name w:val="WW8Num22z3"/>
    <w:rsid w:val="00252D2C"/>
    <w:rPr>
      <w:rFonts w:ascii="Symbol" w:hAnsi="Symbol"/>
    </w:rPr>
  </w:style>
  <w:style w:type="character" w:customStyle="1" w:styleId="WW8Num23z0">
    <w:name w:val="WW8Num23z0"/>
    <w:rsid w:val="00252D2C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252D2C"/>
    <w:rPr>
      <w:rFonts w:ascii="Courier New" w:hAnsi="Courier New" w:cs="Courier New"/>
    </w:rPr>
  </w:style>
  <w:style w:type="character" w:customStyle="1" w:styleId="WW8Num23z2">
    <w:name w:val="WW8Num23z2"/>
    <w:rsid w:val="00252D2C"/>
    <w:rPr>
      <w:rFonts w:ascii="Wingdings" w:hAnsi="Wingdings"/>
    </w:rPr>
  </w:style>
  <w:style w:type="character" w:customStyle="1" w:styleId="WW8Num23z3">
    <w:name w:val="WW8Num23z3"/>
    <w:rsid w:val="00252D2C"/>
    <w:rPr>
      <w:rFonts w:ascii="Symbol" w:hAnsi="Symbol"/>
    </w:rPr>
  </w:style>
  <w:style w:type="character" w:customStyle="1" w:styleId="WW8Num24z0">
    <w:name w:val="WW8Num24z0"/>
    <w:rsid w:val="00252D2C"/>
    <w:rPr>
      <w:rFonts w:ascii="Symbol" w:hAnsi="Symbol"/>
    </w:rPr>
  </w:style>
  <w:style w:type="character" w:customStyle="1" w:styleId="DefaultParagraphFont1">
    <w:name w:val="Default Paragraph Font1"/>
    <w:rsid w:val="00252D2C"/>
  </w:style>
  <w:style w:type="character" w:customStyle="1" w:styleId="WW8Num2z1">
    <w:name w:val="WW8Num2z1"/>
    <w:rsid w:val="00252D2C"/>
    <w:rPr>
      <w:rFonts w:ascii="Courier New" w:hAnsi="Courier New" w:cs="Courier New"/>
    </w:rPr>
  </w:style>
  <w:style w:type="character" w:customStyle="1" w:styleId="WW8Num2z3">
    <w:name w:val="WW8Num2z3"/>
    <w:rsid w:val="00252D2C"/>
    <w:rPr>
      <w:rFonts w:ascii="Symbol" w:hAnsi="Symbol"/>
    </w:rPr>
  </w:style>
  <w:style w:type="character" w:customStyle="1" w:styleId="WW8Num5z1">
    <w:name w:val="WW8Num5z1"/>
    <w:rsid w:val="00252D2C"/>
    <w:rPr>
      <w:rFonts w:ascii="Courier New" w:hAnsi="Courier New" w:cs="Courier New"/>
    </w:rPr>
  </w:style>
  <w:style w:type="character" w:customStyle="1" w:styleId="WW8Num5z2">
    <w:name w:val="WW8Num5z2"/>
    <w:rsid w:val="00252D2C"/>
    <w:rPr>
      <w:rFonts w:ascii="Wingdings" w:hAnsi="Wingdings"/>
      <w:lang w:val="x-none"/>
    </w:rPr>
  </w:style>
  <w:style w:type="character" w:customStyle="1" w:styleId="WW8Num5z3">
    <w:name w:val="WW8Num5z3"/>
    <w:rsid w:val="00252D2C"/>
    <w:rPr>
      <w:rFonts w:ascii="Wingdings" w:hAnsi="Wingdings"/>
    </w:rPr>
  </w:style>
  <w:style w:type="character" w:customStyle="1" w:styleId="WW8Num5z6">
    <w:name w:val="WW8Num5z6"/>
    <w:rsid w:val="00252D2C"/>
    <w:rPr>
      <w:rFonts w:ascii="Symbol" w:hAnsi="Symbol"/>
    </w:rPr>
  </w:style>
  <w:style w:type="character" w:customStyle="1" w:styleId="WW8Num7z0">
    <w:name w:val="WW8Num7z0"/>
    <w:rsid w:val="00252D2C"/>
    <w:rPr>
      <w:b/>
    </w:rPr>
  </w:style>
  <w:style w:type="character" w:customStyle="1" w:styleId="WW8Num8z0">
    <w:name w:val="WW8Num8z0"/>
    <w:rsid w:val="00252D2C"/>
    <w:rPr>
      <w:rFonts w:ascii="Symbol" w:hAnsi="Symbol"/>
    </w:rPr>
  </w:style>
  <w:style w:type="character" w:customStyle="1" w:styleId="WW8Num8z1">
    <w:name w:val="WW8Num8z1"/>
    <w:rsid w:val="00252D2C"/>
    <w:rPr>
      <w:rFonts w:ascii="Courier New" w:hAnsi="Courier New" w:cs="Courier New"/>
    </w:rPr>
  </w:style>
  <w:style w:type="character" w:customStyle="1" w:styleId="WW8Num8z2">
    <w:name w:val="WW8Num8z2"/>
    <w:rsid w:val="00252D2C"/>
    <w:rPr>
      <w:rFonts w:ascii="Wingdings" w:hAnsi="Wingdings"/>
    </w:rPr>
  </w:style>
  <w:style w:type="character" w:customStyle="1" w:styleId="WW8Num9z0">
    <w:name w:val="WW8Num9z0"/>
    <w:rsid w:val="00252D2C"/>
    <w:rPr>
      <w:rFonts w:ascii="Symbol" w:eastAsia="Times New Roman" w:hAnsi="Symbol" w:cs="Times New Roman"/>
      <w:sz w:val="24"/>
      <w:szCs w:val="24"/>
    </w:rPr>
  </w:style>
  <w:style w:type="character" w:customStyle="1" w:styleId="WW8Num9z1">
    <w:name w:val="WW8Num9z1"/>
    <w:rsid w:val="00252D2C"/>
    <w:rPr>
      <w:rFonts w:ascii="Courier New" w:hAnsi="Courier New" w:cs="Courier New"/>
    </w:rPr>
  </w:style>
  <w:style w:type="character" w:customStyle="1" w:styleId="WW8Num9z2">
    <w:name w:val="WW8Num9z2"/>
    <w:rsid w:val="00252D2C"/>
    <w:rPr>
      <w:rFonts w:ascii="Wingdings" w:hAnsi="Wingdings"/>
    </w:rPr>
  </w:style>
  <w:style w:type="character" w:customStyle="1" w:styleId="WW8Num9z3">
    <w:name w:val="WW8Num9z3"/>
    <w:rsid w:val="00252D2C"/>
    <w:rPr>
      <w:rFonts w:ascii="Symbol" w:hAnsi="Symbol"/>
    </w:rPr>
  </w:style>
  <w:style w:type="character" w:customStyle="1" w:styleId="WW8Num11z0">
    <w:name w:val="WW8Num11z0"/>
    <w:rsid w:val="00252D2C"/>
    <w:rPr>
      <w:rFonts w:ascii="Times New Roman CYR" w:hAnsi="Times New Roman CYR" w:cs="Times New Roman CYR"/>
    </w:rPr>
  </w:style>
  <w:style w:type="character" w:customStyle="1" w:styleId="WW8Num13z0">
    <w:name w:val="WW8Num13z0"/>
    <w:rsid w:val="00252D2C"/>
    <w:rPr>
      <w:rFonts w:ascii="Wingdings" w:hAnsi="Wingdings"/>
    </w:rPr>
  </w:style>
  <w:style w:type="character" w:customStyle="1" w:styleId="WW8Num13z1">
    <w:name w:val="WW8Num13z1"/>
    <w:rsid w:val="00252D2C"/>
    <w:rPr>
      <w:rFonts w:ascii="Courier New" w:hAnsi="Courier New" w:cs="Courier New"/>
    </w:rPr>
  </w:style>
  <w:style w:type="character" w:customStyle="1" w:styleId="WW8Num13z3">
    <w:name w:val="WW8Num13z3"/>
    <w:rsid w:val="00252D2C"/>
    <w:rPr>
      <w:rFonts w:ascii="Symbol" w:hAnsi="Symbol"/>
    </w:rPr>
  </w:style>
  <w:style w:type="character" w:customStyle="1" w:styleId="WW8Num14z0">
    <w:name w:val="WW8Num14z0"/>
    <w:rsid w:val="00252D2C"/>
    <w:rPr>
      <w:rFonts w:ascii="Symbol" w:hAnsi="Symbol"/>
    </w:rPr>
  </w:style>
  <w:style w:type="character" w:customStyle="1" w:styleId="WW8Num14z1">
    <w:name w:val="WW8Num14z1"/>
    <w:rsid w:val="00252D2C"/>
    <w:rPr>
      <w:rFonts w:ascii="Courier New" w:hAnsi="Courier New" w:cs="Courier New"/>
    </w:rPr>
  </w:style>
  <w:style w:type="character" w:customStyle="1" w:styleId="WW8Num14z2">
    <w:name w:val="WW8Num14z2"/>
    <w:rsid w:val="00252D2C"/>
    <w:rPr>
      <w:rFonts w:ascii="Wingdings" w:hAnsi="Wingdings"/>
    </w:rPr>
  </w:style>
  <w:style w:type="character" w:customStyle="1" w:styleId="WW8Num17z0">
    <w:name w:val="WW8Num17z0"/>
    <w:rsid w:val="00252D2C"/>
    <w:rPr>
      <w:rFonts w:ascii="Symbol" w:hAnsi="Symbol"/>
    </w:rPr>
  </w:style>
  <w:style w:type="character" w:customStyle="1" w:styleId="WW8Num17z1">
    <w:name w:val="WW8Num17z1"/>
    <w:rsid w:val="00252D2C"/>
    <w:rPr>
      <w:rFonts w:ascii="Courier New" w:hAnsi="Courier New" w:cs="Courier New"/>
    </w:rPr>
  </w:style>
  <w:style w:type="character" w:customStyle="1" w:styleId="WW8Num17z2">
    <w:name w:val="WW8Num17z2"/>
    <w:rsid w:val="00252D2C"/>
    <w:rPr>
      <w:rFonts w:ascii="Wingdings" w:hAnsi="Wingdings"/>
    </w:rPr>
  </w:style>
  <w:style w:type="character" w:customStyle="1" w:styleId="WW8Num18z1">
    <w:name w:val="WW8Num18z1"/>
    <w:rsid w:val="00252D2C"/>
    <w:rPr>
      <w:rFonts w:ascii="Courier New" w:hAnsi="Courier New" w:cs="Courier New"/>
    </w:rPr>
  </w:style>
  <w:style w:type="character" w:customStyle="1" w:styleId="WW8Num18z2">
    <w:name w:val="WW8Num18z2"/>
    <w:rsid w:val="00252D2C"/>
    <w:rPr>
      <w:rFonts w:ascii="Wingdings" w:hAnsi="Wingdings"/>
    </w:rPr>
  </w:style>
  <w:style w:type="character" w:customStyle="1" w:styleId="WW8Num19z1">
    <w:name w:val="WW8Num19z1"/>
    <w:rsid w:val="00252D2C"/>
    <w:rPr>
      <w:rFonts w:ascii="Courier New" w:hAnsi="Courier New" w:cs="Courier New"/>
    </w:rPr>
  </w:style>
  <w:style w:type="character" w:customStyle="1" w:styleId="WW8Num19z2">
    <w:name w:val="WW8Num19z2"/>
    <w:rsid w:val="00252D2C"/>
    <w:rPr>
      <w:rFonts w:ascii="Wingdings" w:hAnsi="Wingdings"/>
    </w:rPr>
  </w:style>
  <w:style w:type="character" w:customStyle="1" w:styleId="WW8Num20z1">
    <w:name w:val="WW8Num20z1"/>
    <w:rsid w:val="00252D2C"/>
    <w:rPr>
      <w:rFonts w:ascii="Courier New" w:hAnsi="Courier New" w:cs="Courier New"/>
    </w:rPr>
  </w:style>
  <w:style w:type="character" w:customStyle="1" w:styleId="WW8Num20z2">
    <w:name w:val="WW8Num20z2"/>
    <w:rsid w:val="00252D2C"/>
    <w:rPr>
      <w:rFonts w:ascii="Wingdings" w:hAnsi="Wingdings"/>
    </w:rPr>
  </w:style>
  <w:style w:type="character" w:customStyle="1" w:styleId="WW8Num24z1">
    <w:name w:val="WW8Num24z1"/>
    <w:rsid w:val="00252D2C"/>
    <w:rPr>
      <w:rFonts w:ascii="Courier New" w:hAnsi="Courier New" w:cs="Courier New"/>
    </w:rPr>
  </w:style>
  <w:style w:type="character" w:customStyle="1" w:styleId="WW8Num24z2">
    <w:name w:val="WW8Num24z2"/>
    <w:rsid w:val="00252D2C"/>
    <w:rPr>
      <w:rFonts w:ascii="Wingdings" w:hAnsi="Wingdings"/>
    </w:rPr>
  </w:style>
  <w:style w:type="character" w:customStyle="1" w:styleId="WW8Num26z0">
    <w:name w:val="WW8Num26z0"/>
    <w:rsid w:val="00252D2C"/>
    <w:rPr>
      <w:rFonts w:ascii="Wingdings" w:hAnsi="Wingdings"/>
    </w:rPr>
  </w:style>
  <w:style w:type="character" w:customStyle="1" w:styleId="WW8Num26z1">
    <w:name w:val="WW8Num26z1"/>
    <w:rsid w:val="00252D2C"/>
    <w:rPr>
      <w:rFonts w:ascii="Courier New" w:hAnsi="Courier New" w:cs="Courier New"/>
    </w:rPr>
  </w:style>
  <w:style w:type="character" w:customStyle="1" w:styleId="WW8Num26z3">
    <w:name w:val="WW8Num26z3"/>
    <w:rsid w:val="00252D2C"/>
    <w:rPr>
      <w:rFonts w:ascii="Symbol" w:hAnsi="Symbol"/>
    </w:rPr>
  </w:style>
  <w:style w:type="character" w:customStyle="1" w:styleId="WW8Num27z0">
    <w:name w:val="WW8Num27z0"/>
    <w:rsid w:val="00252D2C"/>
    <w:rPr>
      <w:rFonts w:ascii="Wingdings" w:hAnsi="Wingdings"/>
      <w:lang w:val="x-none"/>
    </w:rPr>
  </w:style>
  <w:style w:type="character" w:customStyle="1" w:styleId="WW8Num27z1">
    <w:name w:val="WW8Num27z1"/>
    <w:rsid w:val="00252D2C"/>
    <w:rPr>
      <w:rFonts w:ascii="Courier New" w:hAnsi="Courier New" w:cs="Courier New"/>
    </w:rPr>
  </w:style>
  <w:style w:type="character" w:customStyle="1" w:styleId="WW8Num27z2">
    <w:name w:val="WW8Num27z2"/>
    <w:rsid w:val="00252D2C"/>
    <w:rPr>
      <w:rFonts w:ascii="Wingdings" w:hAnsi="Wingdings"/>
    </w:rPr>
  </w:style>
  <w:style w:type="character" w:customStyle="1" w:styleId="WW8Num27z3">
    <w:name w:val="WW8Num27z3"/>
    <w:rsid w:val="00252D2C"/>
    <w:rPr>
      <w:rFonts w:ascii="Symbol" w:hAnsi="Symbol"/>
    </w:rPr>
  </w:style>
  <w:style w:type="character" w:customStyle="1" w:styleId="WW8Num28z0">
    <w:name w:val="WW8Num28z0"/>
    <w:rsid w:val="00252D2C"/>
    <w:rPr>
      <w:rFonts w:ascii="Wingdings" w:hAnsi="Wingdings"/>
    </w:rPr>
  </w:style>
  <w:style w:type="character" w:customStyle="1" w:styleId="WW8Num28z1">
    <w:name w:val="WW8Num28z1"/>
    <w:rsid w:val="00252D2C"/>
    <w:rPr>
      <w:rFonts w:ascii="Courier New" w:hAnsi="Courier New" w:cs="Courier New"/>
    </w:rPr>
  </w:style>
  <w:style w:type="character" w:customStyle="1" w:styleId="WW8Num28z3">
    <w:name w:val="WW8Num28z3"/>
    <w:rsid w:val="00252D2C"/>
    <w:rPr>
      <w:rFonts w:ascii="Symbol" w:hAnsi="Symbol"/>
    </w:rPr>
  </w:style>
  <w:style w:type="character" w:customStyle="1" w:styleId="WW8Num29z0">
    <w:name w:val="WW8Num29z0"/>
    <w:rsid w:val="00252D2C"/>
    <w:rPr>
      <w:rFonts w:ascii="Courier New" w:hAnsi="Courier New" w:cs="Courier New"/>
    </w:rPr>
  </w:style>
  <w:style w:type="character" w:customStyle="1" w:styleId="WW8Num29z2">
    <w:name w:val="WW8Num29z2"/>
    <w:rsid w:val="00252D2C"/>
    <w:rPr>
      <w:rFonts w:ascii="Wingdings" w:hAnsi="Wingdings"/>
    </w:rPr>
  </w:style>
  <w:style w:type="character" w:customStyle="1" w:styleId="WW8Num29z3">
    <w:name w:val="WW8Num29z3"/>
    <w:rsid w:val="00252D2C"/>
    <w:rPr>
      <w:rFonts w:ascii="Symbol" w:hAnsi="Symbol"/>
    </w:rPr>
  </w:style>
  <w:style w:type="character" w:customStyle="1" w:styleId="WW8Num32z0">
    <w:name w:val="WW8Num32z0"/>
    <w:rsid w:val="00252D2C"/>
    <w:rPr>
      <w:b/>
    </w:rPr>
  </w:style>
  <w:style w:type="character" w:customStyle="1" w:styleId="WW8Num33z0">
    <w:name w:val="WW8Num33z0"/>
    <w:rsid w:val="00252D2C"/>
    <w:rPr>
      <w:rFonts w:ascii="Symbol" w:hAnsi="Symbol"/>
    </w:rPr>
  </w:style>
  <w:style w:type="character" w:customStyle="1" w:styleId="WW8Num33z1">
    <w:name w:val="WW8Num33z1"/>
    <w:rsid w:val="00252D2C"/>
    <w:rPr>
      <w:rFonts w:ascii="Courier New" w:hAnsi="Courier New" w:cs="Courier New"/>
    </w:rPr>
  </w:style>
  <w:style w:type="character" w:customStyle="1" w:styleId="WW8Num33z2">
    <w:name w:val="WW8Num33z2"/>
    <w:rsid w:val="00252D2C"/>
    <w:rPr>
      <w:rFonts w:ascii="Wingdings" w:hAnsi="Wingdings"/>
    </w:rPr>
  </w:style>
  <w:style w:type="character" w:customStyle="1" w:styleId="WW8Num35z0">
    <w:name w:val="WW8Num35z0"/>
    <w:rsid w:val="00252D2C"/>
    <w:rPr>
      <w:rFonts w:ascii="Symbol" w:hAnsi="Symbol"/>
    </w:rPr>
  </w:style>
  <w:style w:type="character" w:customStyle="1" w:styleId="WW8Num35z1">
    <w:name w:val="WW8Num35z1"/>
    <w:rsid w:val="00252D2C"/>
    <w:rPr>
      <w:rFonts w:ascii="Courier New" w:hAnsi="Courier New" w:cs="Courier New"/>
    </w:rPr>
  </w:style>
  <w:style w:type="character" w:customStyle="1" w:styleId="WW8Num35z2">
    <w:name w:val="WW8Num35z2"/>
    <w:rsid w:val="00252D2C"/>
    <w:rPr>
      <w:rFonts w:ascii="Wingdings" w:hAnsi="Wingdings"/>
    </w:rPr>
  </w:style>
  <w:style w:type="character" w:customStyle="1" w:styleId="WW8Num36z0">
    <w:name w:val="WW8Num36z0"/>
    <w:rsid w:val="00252D2C"/>
    <w:rPr>
      <w:rFonts w:ascii="Symbol" w:hAnsi="Symbol"/>
    </w:rPr>
  </w:style>
  <w:style w:type="character" w:customStyle="1" w:styleId="WW8Num36z1">
    <w:name w:val="WW8Num36z1"/>
    <w:rsid w:val="00252D2C"/>
    <w:rPr>
      <w:rFonts w:ascii="Courier New" w:hAnsi="Courier New" w:cs="Courier New"/>
    </w:rPr>
  </w:style>
  <w:style w:type="character" w:customStyle="1" w:styleId="WW8Num36z2">
    <w:name w:val="WW8Num36z2"/>
    <w:rsid w:val="00252D2C"/>
    <w:rPr>
      <w:rFonts w:ascii="Wingdings" w:hAnsi="Wingdings"/>
    </w:rPr>
  </w:style>
  <w:style w:type="character" w:customStyle="1" w:styleId="WW8NumSt33z0">
    <w:name w:val="WW8NumSt33z0"/>
    <w:rsid w:val="00252D2C"/>
    <w:rPr>
      <w:rFonts w:ascii="Times New Roman CYR" w:hAnsi="Times New Roman CYR" w:cs="Times New Roman CYR"/>
    </w:rPr>
  </w:style>
  <w:style w:type="character" w:customStyle="1" w:styleId="WW-DefaultParagraphFont">
    <w:name w:val="WW-Default Paragraph Font"/>
    <w:rsid w:val="00252D2C"/>
  </w:style>
  <w:style w:type="character" w:customStyle="1" w:styleId="CharChar8">
    <w:name w:val="Char Char8"/>
    <w:rsid w:val="00252D2C"/>
    <w:rPr>
      <w:sz w:val="24"/>
      <w:szCs w:val="24"/>
      <w:lang w:val="bg-BG" w:eastAsia="ar-SA" w:bidi="ar-SA"/>
    </w:rPr>
  </w:style>
  <w:style w:type="character" w:customStyle="1" w:styleId="CharChar9">
    <w:name w:val="Char Char9"/>
    <w:rsid w:val="00252D2C"/>
    <w:rPr>
      <w:b/>
      <w:bCs/>
      <w:sz w:val="24"/>
      <w:szCs w:val="24"/>
      <w:lang w:val="bg-BG" w:eastAsia="ar-SA" w:bidi="ar-SA"/>
    </w:rPr>
  </w:style>
  <w:style w:type="character" w:customStyle="1" w:styleId="FontStyle23">
    <w:name w:val="Font Style23"/>
    <w:rsid w:val="00252D2C"/>
    <w:rPr>
      <w:rFonts w:ascii="Times New Roman" w:hAnsi="Times New Roman" w:cs="Times New Roman"/>
      <w:sz w:val="24"/>
      <w:szCs w:val="24"/>
    </w:rPr>
  </w:style>
  <w:style w:type="character" w:customStyle="1" w:styleId="ala2">
    <w:name w:val="al_a2"/>
    <w:rsid w:val="00252D2C"/>
    <w:rPr>
      <w:vanish w:val="0"/>
    </w:rPr>
  </w:style>
  <w:style w:type="character" w:customStyle="1" w:styleId="parinclink">
    <w:name w:val="parinclink"/>
    <w:basedOn w:val="WW-DefaultParagraphFont"/>
    <w:rsid w:val="00252D2C"/>
  </w:style>
  <w:style w:type="character" w:customStyle="1" w:styleId="alt2">
    <w:name w:val="al_t2"/>
    <w:rsid w:val="00252D2C"/>
    <w:rPr>
      <w:vanish w:val="0"/>
    </w:rPr>
  </w:style>
  <w:style w:type="character" w:customStyle="1" w:styleId="subparinclink">
    <w:name w:val="subparinclink"/>
    <w:basedOn w:val="WW-DefaultParagraphFont"/>
    <w:rsid w:val="00252D2C"/>
  </w:style>
  <w:style w:type="character" w:customStyle="1" w:styleId="ala3">
    <w:name w:val="al_a3"/>
    <w:rsid w:val="00252D2C"/>
    <w:rPr>
      <w:vanish w:val="0"/>
    </w:rPr>
  </w:style>
  <w:style w:type="character" w:customStyle="1" w:styleId="p">
    <w:name w:val="p"/>
    <w:basedOn w:val="WW-DefaultParagraphFont"/>
    <w:rsid w:val="00252D2C"/>
  </w:style>
  <w:style w:type="character" w:customStyle="1" w:styleId="ala7">
    <w:name w:val="al_a7"/>
    <w:rsid w:val="00252D2C"/>
    <w:rPr>
      <w:vanish w:val="0"/>
    </w:rPr>
  </w:style>
  <w:style w:type="character" w:customStyle="1" w:styleId="alt6">
    <w:name w:val="al_t6"/>
    <w:rsid w:val="00252D2C"/>
    <w:rPr>
      <w:vanish w:val="0"/>
    </w:rPr>
  </w:style>
  <w:style w:type="character" w:customStyle="1" w:styleId="newdocreference5">
    <w:name w:val="newdocreference5"/>
    <w:rsid w:val="00252D2C"/>
    <w:rPr>
      <w:i w:val="0"/>
      <w:iCs w:val="0"/>
      <w:color w:val="0000FF"/>
      <w:u w:val="single"/>
    </w:rPr>
  </w:style>
  <w:style w:type="character" w:customStyle="1" w:styleId="samedocreference19">
    <w:name w:val="samedocreference19"/>
    <w:rsid w:val="00252D2C"/>
    <w:rPr>
      <w:i w:val="0"/>
      <w:iCs w:val="0"/>
      <w:color w:val="8B0000"/>
      <w:u w:val="single"/>
    </w:rPr>
  </w:style>
  <w:style w:type="character" w:customStyle="1" w:styleId="NumberingSymbols">
    <w:name w:val="Numbering Symbols"/>
    <w:rsid w:val="00252D2C"/>
  </w:style>
  <w:style w:type="character" w:customStyle="1" w:styleId="CharChar10">
    <w:name w:val="Char Char1"/>
    <w:rsid w:val="00252D2C"/>
    <w:rPr>
      <w:sz w:val="24"/>
      <w:szCs w:val="24"/>
    </w:rPr>
  </w:style>
  <w:style w:type="character" w:customStyle="1" w:styleId="81">
    <w:name w:val="Основен текст81"/>
    <w:rsid w:val="00252D2C"/>
  </w:style>
  <w:style w:type="character" w:customStyle="1" w:styleId="420">
    <w:name w:val="Основен текст (4)20"/>
    <w:rsid w:val="00252D2C"/>
  </w:style>
  <w:style w:type="character" w:customStyle="1" w:styleId="15">
    <w:name w:val="Стил1 Знак"/>
    <w:rsid w:val="00252D2C"/>
    <w:rPr>
      <w:sz w:val="24"/>
      <w:szCs w:val="24"/>
      <w:lang w:val="x-none" w:eastAsia="ar-SA" w:bidi="ar-SA"/>
    </w:rPr>
  </w:style>
  <w:style w:type="character" w:customStyle="1" w:styleId="aff2">
    <w:name w:val="Без разредка Знак"/>
    <w:rsid w:val="00252D2C"/>
    <w:rPr>
      <w:rFonts w:ascii="Calibri" w:hAnsi="Calibri"/>
      <w:lang w:val="en-US" w:eastAsia="ar-SA" w:bidi="ar-SA"/>
    </w:rPr>
  </w:style>
  <w:style w:type="character" w:customStyle="1" w:styleId="WW8Num36z3">
    <w:name w:val="WW8Num36z3"/>
    <w:rsid w:val="00252D2C"/>
    <w:rPr>
      <w:rFonts w:ascii="Symbol" w:hAnsi="Symbol"/>
    </w:rPr>
  </w:style>
  <w:style w:type="character" w:customStyle="1" w:styleId="DeltaViewInsertion">
    <w:name w:val="DeltaView Insertion"/>
    <w:rsid w:val="00252D2C"/>
    <w:rPr>
      <w:b/>
      <w:i/>
      <w:spacing w:val="0"/>
      <w:lang w:val="bg-BG"/>
    </w:rPr>
  </w:style>
  <w:style w:type="character" w:customStyle="1" w:styleId="FootnoteCharacters">
    <w:name w:val="Footnote Characters"/>
    <w:rsid w:val="00252D2C"/>
    <w:rPr>
      <w:shd w:val="clear" w:color="auto" w:fill="auto"/>
      <w:vertAlign w:val="superscript"/>
    </w:rPr>
  </w:style>
  <w:style w:type="character" w:styleId="aff3">
    <w:name w:val="endnote reference"/>
    <w:rsid w:val="00252D2C"/>
    <w:rPr>
      <w:vertAlign w:val="superscript"/>
    </w:rPr>
  </w:style>
  <w:style w:type="character" w:customStyle="1" w:styleId="EndnoteCharacters">
    <w:name w:val="Endnote Characters"/>
    <w:rsid w:val="00252D2C"/>
  </w:style>
  <w:style w:type="character" w:customStyle="1" w:styleId="WW8Num12z1">
    <w:name w:val="WW8Num12z1"/>
    <w:rsid w:val="00252D2C"/>
    <w:rPr>
      <w:rFonts w:ascii="Courier New" w:hAnsi="Courier New" w:cs="Courier New"/>
    </w:rPr>
  </w:style>
  <w:style w:type="character" w:customStyle="1" w:styleId="WW8Num12z3">
    <w:name w:val="WW8Num12z3"/>
    <w:rsid w:val="00252D2C"/>
    <w:rPr>
      <w:rFonts w:ascii="Symbol" w:hAnsi="Symbol"/>
    </w:rPr>
  </w:style>
  <w:style w:type="character" w:customStyle="1" w:styleId="WW8Num15z0">
    <w:name w:val="WW8Num15z0"/>
    <w:rsid w:val="00252D2C"/>
    <w:rPr>
      <w:rFonts w:ascii="Wingdings" w:hAnsi="Wingdings"/>
    </w:rPr>
  </w:style>
  <w:style w:type="character" w:customStyle="1" w:styleId="WW8Num15z1">
    <w:name w:val="WW8Num15z1"/>
    <w:rsid w:val="00252D2C"/>
    <w:rPr>
      <w:rFonts w:ascii="Courier New" w:hAnsi="Courier New" w:cs="Courier New"/>
    </w:rPr>
  </w:style>
  <w:style w:type="character" w:customStyle="1" w:styleId="WW8Num15z3">
    <w:name w:val="WW8Num15z3"/>
    <w:rsid w:val="00252D2C"/>
    <w:rPr>
      <w:rFonts w:ascii="Symbol" w:hAnsi="Symbol"/>
    </w:rPr>
  </w:style>
  <w:style w:type="paragraph" w:customStyle="1" w:styleId="Heading">
    <w:name w:val="Heading"/>
    <w:basedOn w:val="a"/>
    <w:next w:val="af"/>
    <w:rsid w:val="00252D2C"/>
    <w:pPr>
      <w:keepNext/>
      <w:suppressAutoHyphens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ff4">
    <w:name w:val="List"/>
    <w:basedOn w:val="af"/>
    <w:rsid w:val="00252D2C"/>
    <w:pPr>
      <w:suppressAutoHyphens/>
      <w:spacing w:after="0"/>
      <w:jc w:val="both"/>
    </w:pPr>
    <w:rPr>
      <w:rFonts w:cs="Mangal"/>
      <w:szCs w:val="24"/>
      <w:lang w:eastAsia="ar-SA"/>
    </w:rPr>
  </w:style>
  <w:style w:type="paragraph" w:customStyle="1" w:styleId="Caption3">
    <w:name w:val="Caption3"/>
    <w:basedOn w:val="a"/>
    <w:rsid w:val="00252D2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Index">
    <w:name w:val="Index"/>
    <w:basedOn w:val="a"/>
    <w:rsid w:val="00252D2C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paragraph" w:customStyle="1" w:styleId="36">
    <w:name w:val="Надпис3"/>
    <w:basedOn w:val="a"/>
    <w:rsid w:val="00252D2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25">
    <w:name w:val="Надпис2"/>
    <w:basedOn w:val="a"/>
    <w:rsid w:val="00252D2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16">
    <w:name w:val="Надпис1"/>
    <w:basedOn w:val="a"/>
    <w:rsid w:val="00252D2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Caption2">
    <w:name w:val="Caption2"/>
    <w:basedOn w:val="a"/>
    <w:rsid w:val="00252D2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Caption1">
    <w:name w:val="Caption1"/>
    <w:basedOn w:val="a"/>
    <w:rsid w:val="00252D2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Style">
    <w:name w:val="Style"/>
    <w:rsid w:val="00252D2C"/>
    <w:pPr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BodyTextIndent31">
    <w:name w:val="Body Text Indent 31"/>
    <w:basedOn w:val="a"/>
    <w:rsid w:val="00252D2C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NoSpacing1">
    <w:name w:val="No Spacing1"/>
    <w:rsid w:val="00252D2C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Style10">
    <w:name w:val="Style10"/>
    <w:basedOn w:val="a"/>
    <w:rsid w:val="00252D2C"/>
    <w:pPr>
      <w:widowControl w:val="0"/>
      <w:suppressAutoHyphens/>
      <w:autoSpaceDE w:val="0"/>
      <w:spacing w:after="0" w:line="293" w:lineRule="exact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tre4">
    <w:name w:val="titre4"/>
    <w:basedOn w:val="a"/>
    <w:rsid w:val="00252D2C"/>
    <w:pPr>
      <w:numPr>
        <w:numId w:val="2"/>
      </w:numPr>
      <w:tabs>
        <w:tab w:val="decimal" w:pos="357"/>
      </w:tabs>
      <w:suppressAutoHyphens/>
      <w:spacing w:after="0" w:line="240" w:lineRule="auto"/>
      <w:ind w:left="357" w:hanging="357"/>
    </w:pPr>
    <w:rPr>
      <w:rFonts w:ascii="Arial" w:eastAsia="Times New Roman" w:hAnsi="Arial" w:cs="Times New Roman"/>
      <w:b/>
      <w:sz w:val="24"/>
      <w:szCs w:val="20"/>
      <w:lang w:val="en-GB" w:eastAsia="ar-SA"/>
    </w:rPr>
  </w:style>
  <w:style w:type="paragraph" w:customStyle="1" w:styleId="CharChar">
    <w:name w:val="Char Char"/>
    <w:basedOn w:val="a"/>
    <w:rsid w:val="00252D2C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ar-SA"/>
    </w:rPr>
  </w:style>
  <w:style w:type="paragraph" w:customStyle="1" w:styleId="BodyText21">
    <w:name w:val="Body Text 21"/>
    <w:basedOn w:val="a"/>
    <w:rsid w:val="00252D2C"/>
    <w:pPr>
      <w:widowControl w:val="0"/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4"/>
      <w:szCs w:val="20"/>
      <w:lang w:val="en-US" w:eastAsia="ar-SA"/>
    </w:rPr>
  </w:style>
  <w:style w:type="paragraph" w:customStyle="1" w:styleId="CharCharCharCharChar">
    <w:name w:val="Char Знак Знак Char Знак Знак Char Char Char"/>
    <w:basedOn w:val="a"/>
    <w:rsid w:val="00252D2C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ar-SA"/>
    </w:rPr>
  </w:style>
  <w:style w:type="paragraph" w:customStyle="1" w:styleId="Framecontents">
    <w:name w:val="Frame contents"/>
    <w:basedOn w:val="af"/>
    <w:rsid w:val="00252D2C"/>
    <w:pPr>
      <w:suppressAutoHyphens/>
      <w:spacing w:after="0"/>
      <w:jc w:val="both"/>
    </w:pPr>
    <w:rPr>
      <w:szCs w:val="24"/>
      <w:lang w:eastAsia="ar-SA"/>
    </w:rPr>
  </w:style>
  <w:style w:type="paragraph" w:customStyle="1" w:styleId="TableContents">
    <w:name w:val="Table Contents"/>
    <w:basedOn w:val="a"/>
    <w:rsid w:val="00252D2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ableHeading">
    <w:name w:val="Table Heading"/>
    <w:basedOn w:val="TableContents"/>
    <w:rsid w:val="00252D2C"/>
    <w:pPr>
      <w:jc w:val="center"/>
    </w:pPr>
    <w:rPr>
      <w:b/>
      <w:bCs/>
    </w:rPr>
  </w:style>
  <w:style w:type="paragraph" w:customStyle="1" w:styleId="ListParagraph1">
    <w:name w:val="List Paragraph1"/>
    <w:basedOn w:val="a"/>
    <w:rsid w:val="00252D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Web1">
    <w:name w:val="Normal (Web)1"/>
    <w:basedOn w:val="a"/>
    <w:rsid w:val="00252D2C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istParagraph2">
    <w:name w:val="List Paragraph2"/>
    <w:basedOn w:val="a"/>
    <w:rsid w:val="00252D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f5">
    <w:name w:val="No Spacing"/>
    <w:qFormat/>
    <w:rsid w:val="00252D2C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lang w:eastAsia="ar-SA"/>
    </w:rPr>
  </w:style>
  <w:style w:type="paragraph" w:customStyle="1" w:styleId="220">
    <w:name w:val="Основен текст 22"/>
    <w:basedOn w:val="a"/>
    <w:rsid w:val="00252D2C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7">
    <w:name w:val="Основен текст1"/>
    <w:basedOn w:val="a"/>
    <w:rsid w:val="00252D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8">
    <w:name w:val="Нормален (уеб)1"/>
    <w:basedOn w:val="a"/>
    <w:rsid w:val="00252D2C"/>
    <w:pPr>
      <w:spacing w:after="0" w:line="240" w:lineRule="auto"/>
      <w:ind w:firstLine="99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19">
    <w:name w:val="Стил1"/>
    <w:basedOn w:val="3"/>
    <w:rsid w:val="00252D2C"/>
    <w:pPr>
      <w:tabs>
        <w:tab w:val="left" w:pos="615"/>
      </w:tabs>
      <w:spacing w:before="0" w:after="0"/>
      <w:ind w:left="615" w:hanging="435"/>
      <w:jc w:val="both"/>
    </w:pPr>
    <w:rPr>
      <w:rFonts w:ascii="Times New Roman" w:hAnsi="Times New Roman" w:cs="Times New Roman"/>
      <w:b w:val="0"/>
      <w:bCs w:val="0"/>
      <w:sz w:val="24"/>
      <w:szCs w:val="24"/>
      <w:lang w:val="x-none" w:eastAsia="ar-SA"/>
    </w:rPr>
  </w:style>
  <w:style w:type="paragraph" w:customStyle="1" w:styleId="1a">
    <w:name w:val="Без разредка1"/>
    <w:rsid w:val="00252D2C"/>
    <w:pPr>
      <w:suppressAutoHyphens/>
      <w:spacing w:after="0" w:line="240" w:lineRule="auto"/>
    </w:pPr>
    <w:rPr>
      <w:rFonts w:ascii="Calibri" w:eastAsia="Arial" w:hAnsi="Calibri" w:cs="Times New Roman"/>
      <w:sz w:val="20"/>
      <w:szCs w:val="20"/>
      <w:lang w:val="en-US" w:eastAsia="ar-SA"/>
    </w:rPr>
  </w:style>
  <w:style w:type="paragraph" w:customStyle="1" w:styleId="Tiret0">
    <w:name w:val="Tiret 0"/>
    <w:basedOn w:val="a"/>
    <w:rsid w:val="00252D2C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ar-SA"/>
    </w:rPr>
  </w:style>
  <w:style w:type="paragraph" w:customStyle="1" w:styleId="Tiret1">
    <w:name w:val="Tiret 1"/>
    <w:basedOn w:val="a"/>
    <w:rsid w:val="00252D2C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ar-SA"/>
    </w:rPr>
  </w:style>
  <w:style w:type="paragraph" w:customStyle="1" w:styleId="NumPar1">
    <w:name w:val="NumPar 1"/>
    <w:basedOn w:val="a"/>
    <w:next w:val="a"/>
    <w:rsid w:val="00252D2C"/>
    <w:pPr>
      <w:numPr>
        <w:numId w:val="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ar-SA"/>
    </w:rPr>
  </w:style>
  <w:style w:type="paragraph" w:customStyle="1" w:styleId="NumPar2">
    <w:name w:val="NumPar 2"/>
    <w:basedOn w:val="a"/>
    <w:next w:val="a"/>
    <w:rsid w:val="00252D2C"/>
    <w:pPr>
      <w:tabs>
        <w:tab w:val="num" w:pos="360"/>
      </w:tabs>
      <w:spacing w:before="120" w:after="120" w:line="240" w:lineRule="auto"/>
      <w:ind w:left="360" w:hanging="360"/>
      <w:jc w:val="both"/>
    </w:pPr>
    <w:rPr>
      <w:rFonts w:ascii="Times New Roman" w:eastAsia="Calibri" w:hAnsi="Times New Roman" w:cs="Times New Roman"/>
      <w:sz w:val="24"/>
      <w:lang w:eastAsia="ar-SA"/>
    </w:rPr>
  </w:style>
  <w:style w:type="paragraph" w:customStyle="1" w:styleId="NumPar3">
    <w:name w:val="NumPar 3"/>
    <w:basedOn w:val="a"/>
    <w:next w:val="a"/>
    <w:rsid w:val="00252D2C"/>
    <w:pPr>
      <w:tabs>
        <w:tab w:val="num" w:pos="360"/>
      </w:tabs>
      <w:spacing w:before="120" w:after="120" w:line="240" w:lineRule="auto"/>
      <w:ind w:left="360" w:hanging="360"/>
      <w:jc w:val="both"/>
    </w:pPr>
    <w:rPr>
      <w:rFonts w:ascii="Times New Roman" w:eastAsia="Calibri" w:hAnsi="Times New Roman" w:cs="Times New Roman"/>
      <w:sz w:val="24"/>
      <w:lang w:eastAsia="ar-SA"/>
    </w:rPr>
  </w:style>
  <w:style w:type="paragraph" w:customStyle="1" w:styleId="NumPar4">
    <w:name w:val="NumPar 4"/>
    <w:basedOn w:val="a"/>
    <w:next w:val="a"/>
    <w:rsid w:val="00252D2C"/>
    <w:pPr>
      <w:tabs>
        <w:tab w:val="num" w:pos="360"/>
      </w:tabs>
      <w:spacing w:before="120" w:after="120" w:line="240" w:lineRule="auto"/>
      <w:ind w:left="360" w:hanging="360"/>
      <w:jc w:val="both"/>
    </w:pPr>
    <w:rPr>
      <w:rFonts w:ascii="Times New Roman" w:eastAsia="Calibri" w:hAnsi="Times New Roman" w:cs="Times New Roman"/>
      <w:sz w:val="24"/>
      <w:lang w:eastAsia="ar-SA"/>
    </w:rPr>
  </w:style>
  <w:style w:type="character" w:customStyle="1" w:styleId="12">
    <w:name w:val="Текст под линия Знак1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link w:val="a7"/>
    <w:uiPriority w:val="99"/>
    <w:rsid w:val="00252D2C"/>
    <w:rPr>
      <w:rFonts w:ascii="Times New Roman" w:eastAsia="Times New Roman" w:hAnsi="Times New Roman" w:cs="Times New Roman"/>
      <w:sz w:val="20"/>
      <w:szCs w:val="20"/>
    </w:rPr>
  </w:style>
  <w:style w:type="paragraph" w:customStyle="1" w:styleId="title1">
    <w:name w:val="title1"/>
    <w:basedOn w:val="a"/>
    <w:rsid w:val="00252D2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inputlabel">
    <w:name w:val="input_label"/>
    <w:basedOn w:val="a0"/>
    <w:rsid w:val="00252D2C"/>
  </w:style>
  <w:style w:type="character" w:customStyle="1" w:styleId="inputvalue">
    <w:name w:val="input_value"/>
    <w:basedOn w:val="a0"/>
    <w:rsid w:val="00252D2C"/>
  </w:style>
  <w:style w:type="table" w:styleId="60">
    <w:name w:val="Table Grid 6"/>
    <w:basedOn w:val="a1"/>
    <w:rsid w:val="00252D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26">
    <w:name w:val="Body Text 2"/>
    <w:basedOn w:val="a"/>
    <w:link w:val="27"/>
    <w:rsid w:val="00252D2C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character" w:customStyle="1" w:styleId="27">
    <w:name w:val="Основен текст 2 Знак"/>
    <w:basedOn w:val="a0"/>
    <w:link w:val="26"/>
    <w:rsid w:val="00252D2C"/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CharCharCharCharChar0">
    <w:name w:val="Знак Char Char Знак Char Char Char"/>
    <w:basedOn w:val="a"/>
    <w:rsid w:val="00252D2C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aff6">
    <w:name w:val="Знак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b">
    <w:name w:val="Знак Знак Знак Знак Знак Знак Знак Знак Знак Знак Знак Знак Знак1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b/>
      <w:bCs/>
      <w:color w:val="000000"/>
      <w:sz w:val="32"/>
      <w:szCs w:val="32"/>
      <w:lang w:val="pl-PL" w:eastAsia="pl-PL"/>
    </w:rPr>
  </w:style>
  <w:style w:type="character" w:customStyle="1" w:styleId="50">
    <w:name w:val="Заглавие 5 Знак"/>
    <w:basedOn w:val="a0"/>
    <w:link w:val="5"/>
    <w:uiPriority w:val="9"/>
    <w:semiHidden/>
    <w:rsid w:val="00252D2C"/>
    <w:rPr>
      <w:rFonts w:ascii="Calibri Light" w:eastAsia="Times New Roman" w:hAnsi="Calibri Light" w:cs="Times New Roman"/>
      <w:color w:val="1F4D78"/>
    </w:rPr>
  </w:style>
  <w:style w:type="character" w:customStyle="1" w:styleId="510">
    <w:name w:val="Заглавие 5 Знак1"/>
    <w:basedOn w:val="a0"/>
    <w:uiPriority w:val="9"/>
    <w:semiHidden/>
    <w:rsid w:val="00252D2C"/>
    <w:rPr>
      <w:rFonts w:asciiTheme="majorHAnsi" w:eastAsiaTheme="majorEastAsia" w:hAnsiTheme="majorHAnsi" w:cstheme="majorBidi"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 6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142"/>
  </w:style>
  <w:style w:type="paragraph" w:styleId="1">
    <w:name w:val="heading 1"/>
    <w:basedOn w:val="a"/>
    <w:next w:val="a"/>
    <w:link w:val="10"/>
    <w:qFormat/>
    <w:rsid w:val="00252D2C"/>
    <w:pPr>
      <w:keepNext/>
      <w:spacing w:after="0" w:line="240" w:lineRule="auto"/>
      <w:ind w:firstLine="720"/>
      <w:jc w:val="both"/>
      <w:outlineLvl w:val="0"/>
    </w:pPr>
    <w:rPr>
      <w:rFonts w:ascii="Times New Roman" w:eastAsia="Times New Roman" w:hAnsi="Times New Roman" w:cs="Times New Roman"/>
      <w:b/>
      <w:sz w:val="24"/>
      <w:szCs w:val="24"/>
      <w:lang w:eastAsia="en-US"/>
    </w:rPr>
  </w:style>
  <w:style w:type="paragraph" w:styleId="2">
    <w:name w:val="heading 2"/>
    <w:basedOn w:val="a"/>
    <w:next w:val="a"/>
    <w:link w:val="20"/>
    <w:qFormat/>
    <w:rsid w:val="00252D2C"/>
    <w:pPr>
      <w:keepNext/>
      <w:spacing w:after="0" w:line="240" w:lineRule="auto"/>
      <w:ind w:firstLine="720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3">
    <w:name w:val="heading 3"/>
    <w:basedOn w:val="a"/>
    <w:next w:val="a"/>
    <w:link w:val="30"/>
    <w:qFormat/>
    <w:rsid w:val="00252D2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US"/>
    </w:rPr>
  </w:style>
  <w:style w:type="paragraph" w:styleId="4">
    <w:name w:val="heading 4"/>
    <w:basedOn w:val="a"/>
    <w:next w:val="a"/>
    <w:link w:val="40"/>
    <w:qFormat/>
    <w:rsid w:val="00252D2C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2D2C"/>
    <w:pPr>
      <w:keepNext/>
      <w:keepLines/>
      <w:spacing w:before="200" w:after="0"/>
      <w:outlineLvl w:val="4"/>
    </w:pPr>
    <w:rPr>
      <w:rFonts w:ascii="Calibri Light" w:eastAsia="Times New Roman" w:hAnsi="Calibri Light" w:cs="Times New Roman"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252D2C"/>
    <w:rPr>
      <w:rFonts w:ascii="Times New Roman" w:eastAsia="Times New Roman" w:hAnsi="Times New Roman" w:cs="Times New Roman"/>
      <w:b/>
      <w:sz w:val="24"/>
      <w:szCs w:val="24"/>
      <w:lang w:eastAsia="en-US"/>
    </w:rPr>
  </w:style>
  <w:style w:type="character" w:customStyle="1" w:styleId="20">
    <w:name w:val="Заглавие 2 Знак"/>
    <w:basedOn w:val="a0"/>
    <w:link w:val="2"/>
    <w:rsid w:val="00252D2C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30">
    <w:name w:val="Заглавие 3 Знак"/>
    <w:basedOn w:val="a0"/>
    <w:link w:val="3"/>
    <w:rsid w:val="00252D2C"/>
    <w:rPr>
      <w:rFonts w:ascii="Arial" w:eastAsia="Times New Roman" w:hAnsi="Arial" w:cs="Arial"/>
      <w:b/>
      <w:bCs/>
      <w:sz w:val="26"/>
      <w:szCs w:val="26"/>
      <w:lang w:eastAsia="en-US"/>
    </w:rPr>
  </w:style>
  <w:style w:type="character" w:customStyle="1" w:styleId="40">
    <w:name w:val="Заглавие 4 Знак"/>
    <w:basedOn w:val="a0"/>
    <w:link w:val="4"/>
    <w:rsid w:val="00252D2C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51">
    <w:name w:val="Заглавие 51"/>
    <w:basedOn w:val="a"/>
    <w:next w:val="a"/>
    <w:uiPriority w:val="9"/>
    <w:semiHidden/>
    <w:unhideWhenUsed/>
    <w:qFormat/>
    <w:rsid w:val="00252D2C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</w:rPr>
  </w:style>
  <w:style w:type="numbering" w:customStyle="1" w:styleId="11">
    <w:name w:val="Без списък1"/>
    <w:next w:val="a2"/>
    <w:uiPriority w:val="99"/>
    <w:semiHidden/>
    <w:unhideWhenUsed/>
    <w:rsid w:val="00252D2C"/>
  </w:style>
  <w:style w:type="paragraph" w:styleId="a3">
    <w:name w:val="Title"/>
    <w:basedOn w:val="a"/>
    <w:link w:val="a4"/>
    <w:qFormat/>
    <w:rsid w:val="00252D2C"/>
    <w:pPr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eastAsia="en-US"/>
    </w:rPr>
  </w:style>
  <w:style w:type="character" w:customStyle="1" w:styleId="a4">
    <w:name w:val="Заглавие Знак"/>
    <w:basedOn w:val="a0"/>
    <w:link w:val="a3"/>
    <w:rsid w:val="00252D2C"/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eastAsia="en-US"/>
    </w:rPr>
  </w:style>
  <w:style w:type="character" w:styleId="a5">
    <w:name w:val="Hyperlink"/>
    <w:rsid w:val="00252D2C"/>
    <w:rPr>
      <w:color w:val="0000FF"/>
      <w:u w:val="single"/>
    </w:rPr>
  </w:style>
  <w:style w:type="table" w:styleId="a6">
    <w:name w:val="Table Grid"/>
    <w:basedOn w:val="a1"/>
    <w:rsid w:val="00252D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12"/>
    <w:uiPriority w:val="99"/>
    <w:rsid w:val="00252D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под линия Знак"/>
    <w:basedOn w:val="a0"/>
    <w:uiPriority w:val="99"/>
    <w:rsid w:val="00252D2C"/>
    <w:rPr>
      <w:sz w:val="20"/>
      <w:szCs w:val="20"/>
    </w:rPr>
  </w:style>
  <w:style w:type="character" w:styleId="a9">
    <w:name w:val="footnote reference"/>
    <w:aliases w:val="Footnote symbol"/>
    <w:rsid w:val="00252D2C"/>
    <w:rPr>
      <w:vertAlign w:val="superscript"/>
    </w:rPr>
  </w:style>
  <w:style w:type="paragraph" w:styleId="aa">
    <w:name w:val="header"/>
    <w:basedOn w:val="a"/>
    <w:link w:val="ab"/>
    <w:rsid w:val="00252D2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Горен колонтитул Знак"/>
    <w:basedOn w:val="a0"/>
    <w:link w:val="aa"/>
    <w:rsid w:val="00252D2C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footer"/>
    <w:basedOn w:val="a"/>
    <w:link w:val="ad"/>
    <w:rsid w:val="00252D2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Долен колонтитул Знак"/>
    <w:basedOn w:val="a0"/>
    <w:link w:val="ac"/>
    <w:rsid w:val="00252D2C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Strong"/>
    <w:qFormat/>
    <w:rsid w:val="00252D2C"/>
    <w:rPr>
      <w:b/>
      <w:bCs/>
    </w:rPr>
  </w:style>
  <w:style w:type="character" w:customStyle="1" w:styleId="apple-style-span">
    <w:name w:val="apple-style-span"/>
    <w:basedOn w:val="a0"/>
    <w:rsid w:val="00252D2C"/>
  </w:style>
  <w:style w:type="paragraph" w:styleId="21">
    <w:name w:val="Body Text Indent 2"/>
    <w:basedOn w:val="a"/>
    <w:link w:val="22"/>
    <w:rsid w:val="00252D2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customStyle="1" w:styleId="22">
    <w:name w:val="Основен текст с отстъп 2 Знак"/>
    <w:basedOn w:val="a0"/>
    <w:link w:val="21"/>
    <w:rsid w:val="00252D2C"/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styleId="af">
    <w:name w:val="Body Text"/>
    <w:basedOn w:val="a"/>
    <w:link w:val="af0"/>
    <w:rsid w:val="00252D2C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customStyle="1" w:styleId="af0">
    <w:name w:val="Основен текст Знак"/>
    <w:basedOn w:val="a0"/>
    <w:link w:val="af"/>
    <w:rsid w:val="00252D2C"/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styleId="af1">
    <w:name w:val="page number"/>
    <w:basedOn w:val="a0"/>
    <w:rsid w:val="00252D2C"/>
  </w:style>
  <w:style w:type="paragraph" w:styleId="af2">
    <w:name w:val="Plain Text"/>
    <w:basedOn w:val="a"/>
    <w:link w:val="af3"/>
    <w:rsid w:val="00252D2C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3">
    <w:name w:val="Обикновен текст Знак"/>
    <w:basedOn w:val="a0"/>
    <w:link w:val="af2"/>
    <w:rsid w:val="00252D2C"/>
    <w:rPr>
      <w:rFonts w:ascii="Courier New" w:eastAsia="Times New Roman" w:hAnsi="Courier New" w:cs="Courier New"/>
      <w:sz w:val="20"/>
      <w:szCs w:val="20"/>
    </w:rPr>
  </w:style>
  <w:style w:type="paragraph" w:customStyle="1" w:styleId="Web1">
    <w:name w:val="Нормален (Web)1"/>
    <w:basedOn w:val="a"/>
    <w:rsid w:val="00252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ewdocreference1">
    <w:name w:val="newdocreference1"/>
    <w:rsid w:val="00252D2C"/>
    <w:rPr>
      <w:b w:val="0"/>
      <w:bCs w:val="0"/>
      <w:i w:val="0"/>
      <w:iCs w:val="0"/>
      <w:color w:val="0000FF"/>
      <w:sz w:val="24"/>
      <w:szCs w:val="24"/>
      <w:u w:val="single"/>
    </w:rPr>
  </w:style>
  <w:style w:type="paragraph" w:styleId="af4">
    <w:name w:val="Body Text Indent"/>
    <w:basedOn w:val="a"/>
    <w:link w:val="af5"/>
    <w:rsid w:val="00252D2C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5">
    <w:name w:val="Основен текст с отстъп Знак"/>
    <w:basedOn w:val="a0"/>
    <w:link w:val="af4"/>
    <w:rsid w:val="00252D2C"/>
    <w:rPr>
      <w:rFonts w:ascii="Times New Roman" w:eastAsia="Times New Roman" w:hAnsi="Times New Roman" w:cs="Times New Roman"/>
      <w:sz w:val="20"/>
      <w:szCs w:val="20"/>
    </w:rPr>
  </w:style>
  <w:style w:type="character" w:customStyle="1" w:styleId="samedocreference1">
    <w:name w:val="samedocreference1"/>
    <w:rsid w:val="00252D2C"/>
    <w:rPr>
      <w:b w:val="0"/>
      <w:bCs w:val="0"/>
      <w:i w:val="0"/>
      <w:iCs w:val="0"/>
      <w:color w:val="8B0000"/>
      <w:sz w:val="24"/>
      <w:szCs w:val="24"/>
      <w:u w:val="single"/>
    </w:rPr>
  </w:style>
  <w:style w:type="paragraph" w:customStyle="1" w:styleId="af6">
    <w:name w:val="Знак Знак Знак Знак Знак Знак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7">
    <w:name w:val="Subtitle"/>
    <w:basedOn w:val="a"/>
    <w:link w:val="af8"/>
    <w:qFormat/>
    <w:rsid w:val="00252D2C"/>
    <w:pPr>
      <w:tabs>
        <w:tab w:val="left" w:pos="1134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8">
    <w:name w:val="Подзаглавие Знак"/>
    <w:basedOn w:val="a0"/>
    <w:link w:val="af7"/>
    <w:rsid w:val="00252D2C"/>
    <w:rPr>
      <w:rFonts w:ascii="Times New Roman" w:eastAsia="Times New Roman" w:hAnsi="Times New Roman" w:cs="Times New Roman"/>
      <w:sz w:val="28"/>
      <w:szCs w:val="28"/>
    </w:rPr>
  </w:style>
  <w:style w:type="paragraph" w:styleId="af9">
    <w:name w:val="Normal (Web)"/>
    <w:basedOn w:val="a"/>
    <w:unhideWhenUsed/>
    <w:rsid w:val="00252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aliases w:val=" Char, Char1"/>
    <w:basedOn w:val="a"/>
    <w:link w:val="32"/>
    <w:unhideWhenUsed/>
    <w:rsid w:val="00252D2C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ен текст с отстъп 3 Знак"/>
    <w:aliases w:val=" Char Знак, Char1 Знак"/>
    <w:basedOn w:val="a0"/>
    <w:link w:val="31"/>
    <w:rsid w:val="00252D2C"/>
    <w:rPr>
      <w:rFonts w:ascii="Times New Roman" w:eastAsia="Times New Roman" w:hAnsi="Times New Roman" w:cs="Times New Roman"/>
      <w:sz w:val="16"/>
      <w:szCs w:val="16"/>
    </w:rPr>
  </w:style>
  <w:style w:type="character" w:customStyle="1" w:styleId="Heading1Char">
    <w:name w:val="Heading 1 Char"/>
    <w:rsid w:val="00252D2C"/>
    <w:rPr>
      <w:rFonts w:ascii="Calibri Light" w:eastAsia="Times New Roman" w:hAnsi="Calibri Light" w:cs="Times New Roman"/>
      <w:color w:val="2E74B5"/>
      <w:sz w:val="32"/>
      <w:szCs w:val="32"/>
      <w:lang w:eastAsia="en-US"/>
    </w:rPr>
  </w:style>
  <w:style w:type="character" w:styleId="afa">
    <w:name w:val="annotation reference"/>
    <w:uiPriority w:val="99"/>
    <w:semiHidden/>
    <w:rsid w:val="00252D2C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rsid w:val="00252D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afc">
    <w:name w:val="Текст на коментар Знак"/>
    <w:basedOn w:val="a0"/>
    <w:link w:val="afb"/>
    <w:uiPriority w:val="99"/>
    <w:semiHidden/>
    <w:rsid w:val="00252D2C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afd">
    <w:name w:val="Balloon Text"/>
    <w:basedOn w:val="a"/>
    <w:link w:val="afe"/>
    <w:rsid w:val="00252D2C"/>
    <w:pPr>
      <w:spacing w:after="0" w:line="240" w:lineRule="auto"/>
    </w:pPr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fe">
    <w:name w:val="Изнесен текст Знак"/>
    <w:basedOn w:val="a0"/>
    <w:link w:val="afd"/>
    <w:rsid w:val="00252D2C"/>
    <w:rPr>
      <w:rFonts w:ascii="Tahoma" w:eastAsia="Times New Roman" w:hAnsi="Tahoma" w:cs="Tahoma"/>
      <w:sz w:val="16"/>
      <w:szCs w:val="16"/>
      <w:lang w:eastAsia="en-US"/>
    </w:rPr>
  </w:style>
  <w:style w:type="paragraph" w:styleId="23">
    <w:name w:val="toc 2"/>
    <w:basedOn w:val="a"/>
    <w:next w:val="a"/>
    <w:autoRedefine/>
    <w:semiHidden/>
    <w:rsid w:val="00252D2C"/>
    <w:pPr>
      <w:tabs>
        <w:tab w:val="right" w:leader="dot" w:pos="9180"/>
      </w:tabs>
      <w:spacing w:after="0" w:line="240" w:lineRule="auto"/>
      <w:ind w:left="720"/>
    </w:pPr>
    <w:rPr>
      <w:rFonts w:ascii="Times New Roman" w:eastAsia="Times New Roman" w:hAnsi="Times New Roman" w:cs="Times New Roman"/>
      <w:i/>
      <w:noProof/>
      <w:sz w:val="24"/>
      <w:szCs w:val="24"/>
      <w:lang w:eastAsia="en-US"/>
    </w:rPr>
  </w:style>
  <w:style w:type="paragraph" w:styleId="13">
    <w:name w:val="toc 1"/>
    <w:basedOn w:val="a"/>
    <w:next w:val="a"/>
    <w:autoRedefine/>
    <w:semiHidden/>
    <w:rsid w:val="00252D2C"/>
    <w:pPr>
      <w:tabs>
        <w:tab w:val="right" w:leader="dot" w:pos="9180"/>
      </w:tabs>
      <w:spacing w:after="0" w:line="240" w:lineRule="auto"/>
      <w:ind w:left="357" w:firstLine="357"/>
    </w:pPr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aff">
    <w:name w:val="annotation subject"/>
    <w:basedOn w:val="afb"/>
    <w:next w:val="afb"/>
    <w:link w:val="aff0"/>
    <w:uiPriority w:val="99"/>
    <w:semiHidden/>
    <w:rsid w:val="00252D2C"/>
    <w:rPr>
      <w:b/>
      <w:bCs/>
    </w:rPr>
  </w:style>
  <w:style w:type="character" w:customStyle="1" w:styleId="aff0">
    <w:name w:val="Предмет на коментар Знак"/>
    <w:basedOn w:val="afc"/>
    <w:link w:val="aff"/>
    <w:uiPriority w:val="99"/>
    <w:semiHidden/>
    <w:rsid w:val="00252D2C"/>
    <w:rPr>
      <w:rFonts w:ascii="Times New Roman" w:eastAsia="Times New Roman" w:hAnsi="Times New Roman" w:cs="Times New Roman"/>
      <w:b/>
      <w:bCs/>
      <w:sz w:val="20"/>
      <w:szCs w:val="20"/>
      <w:lang w:eastAsia="en-US"/>
    </w:rPr>
  </w:style>
  <w:style w:type="paragraph" w:customStyle="1" w:styleId="firstline">
    <w:name w:val="firstline"/>
    <w:basedOn w:val="a"/>
    <w:rsid w:val="00252D2C"/>
    <w:pPr>
      <w:spacing w:after="0" w:line="240" w:lineRule="atLeast"/>
      <w:ind w:firstLine="64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R2">
    <w:name w:val="FR2"/>
    <w:rsid w:val="00252D2C"/>
    <w:pPr>
      <w:widowControl w:val="0"/>
      <w:spacing w:after="0" w:line="240" w:lineRule="auto"/>
      <w:jc w:val="right"/>
    </w:pPr>
    <w:rPr>
      <w:rFonts w:ascii="Arial" w:eastAsia="Times New Roman" w:hAnsi="Arial" w:cs="Times New Roman"/>
      <w:snapToGrid w:val="0"/>
      <w:sz w:val="24"/>
      <w:szCs w:val="20"/>
      <w:lang w:eastAsia="en-US"/>
    </w:rPr>
  </w:style>
  <w:style w:type="paragraph" w:customStyle="1" w:styleId="CharCharChar1Char">
    <w:name w:val="Char Char Char1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">
    <w:name w:val="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">
    <w:name w:val="Char Char Char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">
    <w:name w:val="Char Char Char Char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ldef">
    <w:name w:val="ldef"/>
    <w:rsid w:val="00252D2C"/>
  </w:style>
  <w:style w:type="paragraph" w:customStyle="1" w:styleId="CharCharCharChar">
    <w:name w:val="Char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m">
    <w:name w:val="m"/>
    <w:basedOn w:val="a"/>
    <w:rsid w:val="00252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1">
    <w:name w:val="Char Char Char Char Char Char1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CharCharCharCharCharCharCharCharCharCharChar">
    <w:name w:val="Char Char Char1 Char Char Char Char Char Char Char Char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CharCharCharCharCharCharChar">
    <w:name w:val="Char Char Char Char Char Char Char Char Char Char Char Char Char Char Char Char Char Char Char Char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1">
    <w:name w:val="Char Char1 Знак Знак"/>
    <w:basedOn w:val="a"/>
    <w:rsid w:val="00252D2C"/>
    <w:pPr>
      <w:tabs>
        <w:tab w:val="left" w:pos="709"/>
      </w:tabs>
      <w:spacing w:after="0" w:line="240" w:lineRule="auto"/>
    </w:pPr>
    <w:rPr>
      <w:rFonts w:ascii="Tahoma" w:eastAsia="Batang" w:hAnsi="Tahoma" w:cs="Tahoma"/>
      <w:sz w:val="24"/>
      <w:szCs w:val="24"/>
      <w:lang w:val="pl-PL" w:eastAsia="pl-PL"/>
    </w:rPr>
  </w:style>
  <w:style w:type="paragraph" w:customStyle="1" w:styleId="CharCharCharCharCharCharChar1">
    <w:name w:val="Char Char Char Char Char Char Char1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CharCharChar">
    <w:name w:val="Char Char Char1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CharCharCharCharChar">
    <w:name w:val="Char Char Char1 Char Char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0">
    <w:name w:val="Char Char Char Char Знак Знак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alt">
    <w:name w:val="al_t"/>
    <w:rsid w:val="00252D2C"/>
  </w:style>
  <w:style w:type="character" w:customStyle="1" w:styleId="alcapt">
    <w:name w:val="al_capt"/>
    <w:rsid w:val="00252D2C"/>
  </w:style>
  <w:style w:type="character" w:customStyle="1" w:styleId="apple-converted-space">
    <w:name w:val="apple-converted-space"/>
    <w:rsid w:val="00252D2C"/>
  </w:style>
  <w:style w:type="paragraph" w:styleId="aff1">
    <w:name w:val="List Paragraph"/>
    <w:basedOn w:val="a"/>
    <w:uiPriority w:val="34"/>
    <w:qFormat/>
    <w:rsid w:val="00252D2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252D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2CharChar">
    <w:name w:val="Знак Знак2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33">
    <w:name w:val="Body Text 3"/>
    <w:basedOn w:val="a"/>
    <w:link w:val="34"/>
    <w:unhideWhenUsed/>
    <w:rsid w:val="00252D2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ен текст 3 Знак"/>
    <w:basedOn w:val="a0"/>
    <w:link w:val="33"/>
    <w:rsid w:val="00252D2C"/>
    <w:rPr>
      <w:rFonts w:ascii="Times New Roman" w:eastAsia="Times New Roman" w:hAnsi="Times New Roman" w:cs="Times New Roman"/>
      <w:sz w:val="16"/>
      <w:szCs w:val="16"/>
    </w:rPr>
  </w:style>
  <w:style w:type="numbering" w:customStyle="1" w:styleId="110">
    <w:name w:val="Без списък11"/>
    <w:next w:val="a2"/>
    <w:semiHidden/>
    <w:unhideWhenUsed/>
    <w:rsid w:val="00252D2C"/>
  </w:style>
  <w:style w:type="character" w:customStyle="1" w:styleId="WW8Num2z0">
    <w:name w:val="WW8Num2z0"/>
    <w:rsid w:val="00252D2C"/>
    <w:rPr>
      <w:rFonts w:ascii="Wingdings" w:hAnsi="Wingdings"/>
    </w:rPr>
  </w:style>
  <w:style w:type="character" w:customStyle="1" w:styleId="WW8Num3z0">
    <w:name w:val="WW8Num3z0"/>
    <w:rsid w:val="00252D2C"/>
    <w:rPr>
      <w:b/>
    </w:rPr>
  </w:style>
  <w:style w:type="character" w:customStyle="1" w:styleId="WW8Num7z1">
    <w:name w:val="WW8Num7z1"/>
    <w:rsid w:val="00252D2C"/>
    <w:rPr>
      <w:b/>
      <w:i w:val="0"/>
    </w:rPr>
  </w:style>
  <w:style w:type="character" w:customStyle="1" w:styleId="7">
    <w:name w:val="Шрифт на абзаца по подразбиране7"/>
    <w:rsid w:val="00252D2C"/>
  </w:style>
  <w:style w:type="character" w:customStyle="1" w:styleId="Absatz-Standardschriftart">
    <w:name w:val="Absatz-Standardschriftart"/>
    <w:rsid w:val="00252D2C"/>
  </w:style>
  <w:style w:type="character" w:customStyle="1" w:styleId="WW-Absatz-Standardschriftart">
    <w:name w:val="WW-Absatz-Standardschriftart"/>
    <w:rsid w:val="00252D2C"/>
  </w:style>
  <w:style w:type="character" w:customStyle="1" w:styleId="6">
    <w:name w:val="Шрифт на абзаца по подразбиране6"/>
    <w:rsid w:val="00252D2C"/>
  </w:style>
  <w:style w:type="character" w:customStyle="1" w:styleId="WW8Num6z0">
    <w:name w:val="WW8Num6z0"/>
    <w:rsid w:val="00252D2C"/>
    <w:rPr>
      <w:b/>
    </w:rPr>
  </w:style>
  <w:style w:type="character" w:customStyle="1" w:styleId="WW8Num6z1">
    <w:name w:val="WW8Num6z1"/>
    <w:rsid w:val="00252D2C"/>
    <w:rPr>
      <w:b/>
    </w:rPr>
  </w:style>
  <w:style w:type="character" w:customStyle="1" w:styleId="52">
    <w:name w:val="Шрифт на абзаца по подразбиране5"/>
    <w:rsid w:val="00252D2C"/>
  </w:style>
  <w:style w:type="character" w:customStyle="1" w:styleId="WW8Num4z0">
    <w:name w:val="WW8Num4z0"/>
    <w:rsid w:val="00252D2C"/>
    <w:rPr>
      <w:b/>
    </w:rPr>
  </w:style>
  <w:style w:type="character" w:customStyle="1" w:styleId="41">
    <w:name w:val="Шрифт на абзаца по подразбиране4"/>
    <w:rsid w:val="00252D2C"/>
  </w:style>
  <w:style w:type="character" w:customStyle="1" w:styleId="WW8Num5z0">
    <w:name w:val="WW8Num5z0"/>
    <w:rsid w:val="00252D2C"/>
    <w:rPr>
      <w:rFonts w:ascii="Times New Roman" w:eastAsia="Times New Roman" w:hAnsi="Times New Roman" w:cs="Times New Roman"/>
    </w:rPr>
  </w:style>
  <w:style w:type="character" w:customStyle="1" w:styleId="35">
    <w:name w:val="Шрифт на абзаца по подразбиране3"/>
    <w:rsid w:val="00252D2C"/>
  </w:style>
  <w:style w:type="character" w:customStyle="1" w:styleId="WW-Absatz-Standardschriftart1">
    <w:name w:val="WW-Absatz-Standardschriftart1"/>
    <w:rsid w:val="00252D2C"/>
  </w:style>
  <w:style w:type="character" w:customStyle="1" w:styleId="24">
    <w:name w:val="Шрифт на абзаца по подразбиране2"/>
    <w:rsid w:val="00252D2C"/>
  </w:style>
  <w:style w:type="character" w:customStyle="1" w:styleId="14">
    <w:name w:val="Шрифт на абзаца по подразбиране1"/>
    <w:rsid w:val="00252D2C"/>
  </w:style>
  <w:style w:type="character" w:customStyle="1" w:styleId="WW-">
    <w:name w:val="WW-Шрифт на абзаца по подразбиране"/>
    <w:rsid w:val="00252D2C"/>
  </w:style>
  <w:style w:type="character" w:customStyle="1" w:styleId="WW-Absatz-Standardschriftart11">
    <w:name w:val="WW-Absatz-Standardschriftart11"/>
    <w:rsid w:val="00252D2C"/>
  </w:style>
  <w:style w:type="character" w:customStyle="1" w:styleId="DefaultParagraphFont2">
    <w:name w:val="Default Paragraph Font2"/>
    <w:rsid w:val="00252D2C"/>
  </w:style>
  <w:style w:type="character" w:customStyle="1" w:styleId="WW8Num12z0">
    <w:name w:val="WW8Num12z0"/>
    <w:rsid w:val="00252D2C"/>
    <w:rPr>
      <w:rFonts w:ascii="Symbol" w:hAnsi="Symbol"/>
    </w:rPr>
  </w:style>
  <w:style w:type="character" w:customStyle="1" w:styleId="WW8Num16z0">
    <w:name w:val="WW8Num16z0"/>
    <w:rsid w:val="00252D2C"/>
    <w:rPr>
      <w:b/>
    </w:rPr>
  </w:style>
  <w:style w:type="character" w:customStyle="1" w:styleId="WW8Num18z0">
    <w:name w:val="WW8Num18z0"/>
    <w:rsid w:val="00252D2C"/>
    <w:rPr>
      <w:rFonts w:ascii="Symbol" w:hAnsi="Symbol"/>
    </w:rPr>
  </w:style>
  <w:style w:type="character" w:customStyle="1" w:styleId="WW8Num19z0">
    <w:name w:val="WW8Num19z0"/>
    <w:rsid w:val="00252D2C"/>
    <w:rPr>
      <w:rFonts w:ascii="Symbol" w:hAnsi="Symbol"/>
    </w:rPr>
  </w:style>
  <w:style w:type="character" w:customStyle="1" w:styleId="WW8Num20z0">
    <w:name w:val="WW8Num20z0"/>
    <w:rsid w:val="00252D2C"/>
    <w:rPr>
      <w:rFonts w:ascii="Symbol" w:hAnsi="Symbol"/>
    </w:rPr>
  </w:style>
  <w:style w:type="character" w:customStyle="1" w:styleId="WW8Num22z0">
    <w:name w:val="WW8Num22z0"/>
    <w:rsid w:val="00252D2C"/>
    <w:rPr>
      <w:rFonts w:ascii="Wingdings" w:hAnsi="Wingdings"/>
    </w:rPr>
  </w:style>
  <w:style w:type="character" w:customStyle="1" w:styleId="WW8Num22z1">
    <w:name w:val="WW8Num22z1"/>
    <w:rsid w:val="00252D2C"/>
    <w:rPr>
      <w:rFonts w:ascii="Courier New" w:hAnsi="Courier New" w:cs="Courier New"/>
    </w:rPr>
  </w:style>
  <w:style w:type="character" w:customStyle="1" w:styleId="WW8Num22z2">
    <w:name w:val="WW8Num22z2"/>
    <w:rsid w:val="00252D2C"/>
    <w:rPr>
      <w:rFonts w:ascii="Wingdings" w:hAnsi="Wingdings"/>
    </w:rPr>
  </w:style>
  <w:style w:type="character" w:customStyle="1" w:styleId="WW8Num22z3">
    <w:name w:val="WW8Num22z3"/>
    <w:rsid w:val="00252D2C"/>
    <w:rPr>
      <w:rFonts w:ascii="Symbol" w:hAnsi="Symbol"/>
    </w:rPr>
  </w:style>
  <w:style w:type="character" w:customStyle="1" w:styleId="WW8Num23z0">
    <w:name w:val="WW8Num23z0"/>
    <w:rsid w:val="00252D2C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252D2C"/>
    <w:rPr>
      <w:rFonts w:ascii="Courier New" w:hAnsi="Courier New" w:cs="Courier New"/>
    </w:rPr>
  </w:style>
  <w:style w:type="character" w:customStyle="1" w:styleId="WW8Num23z2">
    <w:name w:val="WW8Num23z2"/>
    <w:rsid w:val="00252D2C"/>
    <w:rPr>
      <w:rFonts w:ascii="Wingdings" w:hAnsi="Wingdings"/>
    </w:rPr>
  </w:style>
  <w:style w:type="character" w:customStyle="1" w:styleId="WW8Num23z3">
    <w:name w:val="WW8Num23z3"/>
    <w:rsid w:val="00252D2C"/>
    <w:rPr>
      <w:rFonts w:ascii="Symbol" w:hAnsi="Symbol"/>
    </w:rPr>
  </w:style>
  <w:style w:type="character" w:customStyle="1" w:styleId="WW8Num24z0">
    <w:name w:val="WW8Num24z0"/>
    <w:rsid w:val="00252D2C"/>
    <w:rPr>
      <w:rFonts w:ascii="Symbol" w:hAnsi="Symbol"/>
    </w:rPr>
  </w:style>
  <w:style w:type="character" w:customStyle="1" w:styleId="DefaultParagraphFont1">
    <w:name w:val="Default Paragraph Font1"/>
    <w:rsid w:val="00252D2C"/>
  </w:style>
  <w:style w:type="character" w:customStyle="1" w:styleId="WW8Num2z1">
    <w:name w:val="WW8Num2z1"/>
    <w:rsid w:val="00252D2C"/>
    <w:rPr>
      <w:rFonts w:ascii="Courier New" w:hAnsi="Courier New" w:cs="Courier New"/>
    </w:rPr>
  </w:style>
  <w:style w:type="character" w:customStyle="1" w:styleId="WW8Num2z3">
    <w:name w:val="WW8Num2z3"/>
    <w:rsid w:val="00252D2C"/>
    <w:rPr>
      <w:rFonts w:ascii="Symbol" w:hAnsi="Symbol"/>
    </w:rPr>
  </w:style>
  <w:style w:type="character" w:customStyle="1" w:styleId="WW8Num5z1">
    <w:name w:val="WW8Num5z1"/>
    <w:rsid w:val="00252D2C"/>
    <w:rPr>
      <w:rFonts w:ascii="Courier New" w:hAnsi="Courier New" w:cs="Courier New"/>
    </w:rPr>
  </w:style>
  <w:style w:type="character" w:customStyle="1" w:styleId="WW8Num5z2">
    <w:name w:val="WW8Num5z2"/>
    <w:rsid w:val="00252D2C"/>
    <w:rPr>
      <w:rFonts w:ascii="Wingdings" w:hAnsi="Wingdings"/>
      <w:lang w:val="x-none"/>
    </w:rPr>
  </w:style>
  <w:style w:type="character" w:customStyle="1" w:styleId="WW8Num5z3">
    <w:name w:val="WW8Num5z3"/>
    <w:rsid w:val="00252D2C"/>
    <w:rPr>
      <w:rFonts w:ascii="Wingdings" w:hAnsi="Wingdings"/>
    </w:rPr>
  </w:style>
  <w:style w:type="character" w:customStyle="1" w:styleId="WW8Num5z6">
    <w:name w:val="WW8Num5z6"/>
    <w:rsid w:val="00252D2C"/>
    <w:rPr>
      <w:rFonts w:ascii="Symbol" w:hAnsi="Symbol"/>
    </w:rPr>
  </w:style>
  <w:style w:type="character" w:customStyle="1" w:styleId="WW8Num7z0">
    <w:name w:val="WW8Num7z0"/>
    <w:rsid w:val="00252D2C"/>
    <w:rPr>
      <w:b/>
    </w:rPr>
  </w:style>
  <w:style w:type="character" w:customStyle="1" w:styleId="WW8Num8z0">
    <w:name w:val="WW8Num8z0"/>
    <w:rsid w:val="00252D2C"/>
    <w:rPr>
      <w:rFonts w:ascii="Symbol" w:hAnsi="Symbol"/>
    </w:rPr>
  </w:style>
  <w:style w:type="character" w:customStyle="1" w:styleId="WW8Num8z1">
    <w:name w:val="WW8Num8z1"/>
    <w:rsid w:val="00252D2C"/>
    <w:rPr>
      <w:rFonts w:ascii="Courier New" w:hAnsi="Courier New" w:cs="Courier New"/>
    </w:rPr>
  </w:style>
  <w:style w:type="character" w:customStyle="1" w:styleId="WW8Num8z2">
    <w:name w:val="WW8Num8z2"/>
    <w:rsid w:val="00252D2C"/>
    <w:rPr>
      <w:rFonts w:ascii="Wingdings" w:hAnsi="Wingdings"/>
    </w:rPr>
  </w:style>
  <w:style w:type="character" w:customStyle="1" w:styleId="WW8Num9z0">
    <w:name w:val="WW8Num9z0"/>
    <w:rsid w:val="00252D2C"/>
    <w:rPr>
      <w:rFonts w:ascii="Symbol" w:eastAsia="Times New Roman" w:hAnsi="Symbol" w:cs="Times New Roman"/>
      <w:sz w:val="24"/>
      <w:szCs w:val="24"/>
    </w:rPr>
  </w:style>
  <w:style w:type="character" w:customStyle="1" w:styleId="WW8Num9z1">
    <w:name w:val="WW8Num9z1"/>
    <w:rsid w:val="00252D2C"/>
    <w:rPr>
      <w:rFonts w:ascii="Courier New" w:hAnsi="Courier New" w:cs="Courier New"/>
    </w:rPr>
  </w:style>
  <w:style w:type="character" w:customStyle="1" w:styleId="WW8Num9z2">
    <w:name w:val="WW8Num9z2"/>
    <w:rsid w:val="00252D2C"/>
    <w:rPr>
      <w:rFonts w:ascii="Wingdings" w:hAnsi="Wingdings"/>
    </w:rPr>
  </w:style>
  <w:style w:type="character" w:customStyle="1" w:styleId="WW8Num9z3">
    <w:name w:val="WW8Num9z3"/>
    <w:rsid w:val="00252D2C"/>
    <w:rPr>
      <w:rFonts w:ascii="Symbol" w:hAnsi="Symbol"/>
    </w:rPr>
  </w:style>
  <w:style w:type="character" w:customStyle="1" w:styleId="WW8Num11z0">
    <w:name w:val="WW8Num11z0"/>
    <w:rsid w:val="00252D2C"/>
    <w:rPr>
      <w:rFonts w:ascii="Times New Roman CYR" w:hAnsi="Times New Roman CYR" w:cs="Times New Roman CYR"/>
    </w:rPr>
  </w:style>
  <w:style w:type="character" w:customStyle="1" w:styleId="WW8Num13z0">
    <w:name w:val="WW8Num13z0"/>
    <w:rsid w:val="00252D2C"/>
    <w:rPr>
      <w:rFonts w:ascii="Wingdings" w:hAnsi="Wingdings"/>
    </w:rPr>
  </w:style>
  <w:style w:type="character" w:customStyle="1" w:styleId="WW8Num13z1">
    <w:name w:val="WW8Num13z1"/>
    <w:rsid w:val="00252D2C"/>
    <w:rPr>
      <w:rFonts w:ascii="Courier New" w:hAnsi="Courier New" w:cs="Courier New"/>
    </w:rPr>
  </w:style>
  <w:style w:type="character" w:customStyle="1" w:styleId="WW8Num13z3">
    <w:name w:val="WW8Num13z3"/>
    <w:rsid w:val="00252D2C"/>
    <w:rPr>
      <w:rFonts w:ascii="Symbol" w:hAnsi="Symbol"/>
    </w:rPr>
  </w:style>
  <w:style w:type="character" w:customStyle="1" w:styleId="WW8Num14z0">
    <w:name w:val="WW8Num14z0"/>
    <w:rsid w:val="00252D2C"/>
    <w:rPr>
      <w:rFonts w:ascii="Symbol" w:hAnsi="Symbol"/>
    </w:rPr>
  </w:style>
  <w:style w:type="character" w:customStyle="1" w:styleId="WW8Num14z1">
    <w:name w:val="WW8Num14z1"/>
    <w:rsid w:val="00252D2C"/>
    <w:rPr>
      <w:rFonts w:ascii="Courier New" w:hAnsi="Courier New" w:cs="Courier New"/>
    </w:rPr>
  </w:style>
  <w:style w:type="character" w:customStyle="1" w:styleId="WW8Num14z2">
    <w:name w:val="WW8Num14z2"/>
    <w:rsid w:val="00252D2C"/>
    <w:rPr>
      <w:rFonts w:ascii="Wingdings" w:hAnsi="Wingdings"/>
    </w:rPr>
  </w:style>
  <w:style w:type="character" w:customStyle="1" w:styleId="WW8Num17z0">
    <w:name w:val="WW8Num17z0"/>
    <w:rsid w:val="00252D2C"/>
    <w:rPr>
      <w:rFonts w:ascii="Symbol" w:hAnsi="Symbol"/>
    </w:rPr>
  </w:style>
  <w:style w:type="character" w:customStyle="1" w:styleId="WW8Num17z1">
    <w:name w:val="WW8Num17z1"/>
    <w:rsid w:val="00252D2C"/>
    <w:rPr>
      <w:rFonts w:ascii="Courier New" w:hAnsi="Courier New" w:cs="Courier New"/>
    </w:rPr>
  </w:style>
  <w:style w:type="character" w:customStyle="1" w:styleId="WW8Num17z2">
    <w:name w:val="WW8Num17z2"/>
    <w:rsid w:val="00252D2C"/>
    <w:rPr>
      <w:rFonts w:ascii="Wingdings" w:hAnsi="Wingdings"/>
    </w:rPr>
  </w:style>
  <w:style w:type="character" w:customStyle="1" w:styleId="WW8Num18z1">
    <w:name w:val="WW8Num18z1"/>
    <w:rsid w:val="00252D2C"/>
    <w:rPr>
      <w:rFonts w:ascii="Courier New" w:hAnsi="Courier New" w:cs="Courier New"/>
    </w:rPr>
  </w:style>
  <w:style w:type="character" w:customStyle="1" w:styleId="WW8Num18z2">
    <w:name w:val="WW8Num18z2"/>
    <w:rsid w:val="00252D2C"/>
    <w:rPr>
      <w:rFonts w:ascii="Wingdings" w:hAnsi="Wingdings"/>
    </w:rPr>
  </w:style>
  <w:style w:type="character" w:customStyle="1" w:styleId="WW8Num19z1">
    <w:name w:val="WW8Num19z1"/>
    <w:rsid w:val="00252D2C"/>
    <w:rPr>
      <w:rFonts w:ascii="Courier New" w:hAnsi="Courier New" w:cs="Courier New"/>
    </w:rPr>
  </w:style>
  <w:style w:type="character" w:customStyle="1" w:styleId="WW8Num19z2">
    <w:name w:val="WW8Num19z2"/>
    <w:rsid w:val="00252D2C"/>
    <w:rPr>
      <w:rFonts w:ascii="Wingdings" w:hAnsi="Wingdings"/>
    </w:rPr>
  </w:style>
  <w:style w:type="character" w:customStyle="1" w:styleId="WW8Num20z1">
    <w:name w:val="WW8Num20z1"/>
    <w:rsid w:val="00252D2C"/>
    <w:rPr>
      <w:rFonts w:ascii="Courier New" w:hAnsi="Courier New" w:cs="Courier New"/>
    </w:rPr>
  </w:style>
  <w:style w:type="character" w:customStyle="1" w:styleId="WW8Num20z2">
    <w:name w:val="WW8Num20z2"/>
    <w:rsid w:val="00252D2C"/>
    <w:rPr>
      <w:rFonts w:ascii="Wingdings" w:hAnsi="Wingdings"/>
    </w:rPr>
  </w:style>
  <w:style w:type="character" w:customStyle="1" w:styleId="WW8Num24z1">
    <w:name w:val="WW8Num24z1"/>
    <w:rsid w:val="00252D2C"/>
    <w:rPr>
      <w:rFonts w:ascii="Courier New" w:hAnsi="Courier New" w:cs="Courier New"/>
    </w:rPr>
  </w:style>
  <w:style w:type="character" w:customStyle="1" w:styleId="WW8Num24z2">
    <w:name w:val="WW8Num24z2"/>
    <w:rsid w:val="00252D2C"/>
    <w:rPr>
      <w:rFonts w:ascii="Wingdings" w:hAnsi="Wingdings"/>
    </w:rPr>
  </w:style>
  <w:style w:type="character" w:customStyle="1" w:styleId="WW8Num26z0">
    <w:name w:val="WW8Num26z0"/>
    <w:rsid w:val="00252D2C"/>
    <w:rPr>
      <w:rFonts w:ascii="Wingdings" w:hAnsi="Wingdings"/>
    </w:rPr>
  </w:style>
  <w:style w:type="character" w:customStyle="1" w:styleId="WW8Num26z1">
    <w:name w:val="WW8Num26z1"/>
    <w:rsid w:val="00252D2C"/>
    <w:rPr>
      <w:rFonts w:ascii="Courier New" w:hAnsi="Courier New" w:cs="Courier New"/>
    </w:rPr>
  </w:style>
  <w:style w:type="character" w:customStyle="1" w:styleId="WW8Num26z3">
    <w:name w:val="WW8Num26z3"/>
    <w:rsid w:val="00252D2C"/>
    <w:rPr>
      <w:rFonts w:ascii="Symbol" w:hAnsi="Symbol"/>
    </w:rPr>
  </w:style>
  <w:style w:type="character" w:customStyle="1" w:styleId="WW8Num27z0">
    <w:name w:val="WW8Num27z0"/>
    <w:rsid w:val="00252D2C"/>
    <w:rPr>
      <w:rFonts w:ascii="Wingdings" w:hAnsi="Wingdings"/>
      <w:lang w:val="x-none"/>
    </w:rPr>
  </w:style>
  <w:style w:type="character" w:customStyle="1" w:styleId="WW8Num27z1">
    <w:name w:val="WW8Num27z1"/>
    <w:rsid w:val="00252D2C"/>
    <w:rPr>
      <w:rFonts w:ascii="Courier New" w:hAnsi="Courier New" w:cs="Courier New"/>
    </w:rPr>
  </w:style>
  <w:style w:type="character" w:customStyle="1" w:styleId="WW8Num27z2">
    <w:name w:val="WW8Num27z2"/>
    <w:rsid w:val="00252D2C"/>
    <w:rPr>
      <w:rFonts w:ascii="Wingdings" w:hAnsi="Wingdings"/>
    </w:rPr>
  </w:style>
  <w:style w:type="character" w:customStyle="1" w:styleId="WW8Num27z3">
    <w:name w:val="WW8Num27z3"/>
    <w:rsid w:val="00252D2C"/>
    <w:rPr>
      <w:rFonts w:ascii="Symbol" w:hAnsi="Symbol"/>
    </w:rPr>
  </w:style>
  <w:style w:type="character" w:customStyle="1" w:styleId="WW8Num28z0">
    <w:name w:val="WW8Num28z0"/>
    <w:rsid w:val="00252D2C"/>
    <w:rPr>
      <w:rFonts w:ascii="Wingdings" w:hAnsi="Wingdings"/>
    </w:rPr>
  </w:style>
  <w:style w:type="character" w:customStyle="1" w:styleId="WW8Num28z1">
    <w:name w:val="WW8Num28z1"/>
    <w:rsid w:val="00252D2C"/>
    <w:rPr>
      <w:rFonts w:ascii="Courier New" w:hAnsi="Courier New" w:cs="Courier New"/>
    </w:rPr>
  </w:style>
  <w:style w:type="character" w:customStyle="1" w:styleId="WW8Num28z3">
    <w:name w:val="WW8Num28z3"/>
    <w:rsid w:val="00252D2C"/>
    <w:rPr>
      <w:rFonts w:ascii="Symbol" w:hAnsi="Symbol"/>
    </w:rPr>
  </w:style>
  <w:style w:type="character" w:customStyle="1" w:styleId="WW8Num29z0">
    <w:name w:val="WW8Num29z0"/>
    <w:rsid w:val="00252D2C"/>
    <w:rPr>
      <w:rFonts w:ascii="Courier New" w:hAnsi="Courier New" w:cs="Courier New"/>
    </w:rPr>
  </w:style>
  <w:style w:type="character" w:customStyle="1" w:styleId="WW8Num29z2">
    <w:name w:val="WW8Num29z2"/>
    <w:rsid w:val="00252D2C"/>
    <w:rPr>
      <w:rFonts w:ascii="Wingdings" w:hAnsi="Wingdings"/>
    </w:rPr>
  </w:style>
  <w:style w:type="character" w:customStyle="1" w:styleId="WW8Num29z3">
    <w:name w:val="WW8Num29z3"/>
    <w:rsid w:val="00252D2C"/>
    <w:rPr>
      <w:rFonts w:ascii="Symbol" w:hAnsi="Symbol"/>
    </w:rPr>
  </w:style>
  <w:style w:type="character" w:customStyle="1" w:styleId="WW8Num32z0">
    <w:name w:val="WW8Num32z0"/>
    <w:rsid w:val="00252D2C"/>
    <w:rPr>
      <w:b/>
    </w:rPr>
  </w:style>
  <w:style w:type="character" w:customStyle="1" w:styleId="WW8Num33z0">
    <w:name w:val="WW8Num33z0"/>
    <w:rsid w:val="00252D2C"/>
    <w:rPr>
      <w:rFonts w:ascii="Symbol" w:hAnsi="Symbol"/>
    </w:rPr>
  </w:style>
  <w:style w:type="character" w:customStyle="1" w:styleId="WW8Num33z1">
    <w:name w:val="WW8Num33z1"/>
    <w:rsid w:val="00252D2C"/>
    <w:rPr>
      <w:rFonts w:ascii="Courier New" w:hAnsi="Courier New" w:cs="Courier New"/>
    </w:rPr>
  </w:style>
  <w:style w:type="character" w:customStyle="1" w:styleId="WW8Num33z2">
    <w:name w:val="WW8Num33z2"/>
    <w:rsid w:val="00252D2C"/>
    <w:rPr>
      <w:rFonts w:ascii="Wingdings" w:hAnsi="Wingdings"/>
    </w:rPr>
  </w:style>
  <w:style w:type="character" w:customStyle="1" w:styleId="WW8Num35z0">
    <w:name w:val="WW8Num35z0"/>
    <w:rsid w:val="00252D2C"/>
    <w:rPr>
      <w:rFonts w:ascii="Symbol" w:hAnsi="Symbol"/>
    </w:rPr>
  </w:style>
  <w:style w:type="character" w:customStyle="1" w:styleId="WW8Num35z1">
    <w:name w:val="WW8Num35z1"/>
    <w:rsid w:val="00252D2C"/>
    <w:rPr>
      <w:rFonts w:ascii="Courier New" w:hAnsi="Courier New" w:cs="Courier New"/>
    </w:rPr>
  </w:style>
  <w:style w:type="character" w:customStyle="1" w:styleId="WW8Num35z2">
    <w:name w:val="WW8Num35z2"/>
    <w:rsid w:val="00252D2C"/>
    <w:rPr>
      <w:rFonts w:ascii="Wingdings" w:hAnsi="Wingdings"/>
    </w:rPr>
  </w:style>
  <w:style w:type="character" w:customStyle="1" w:styleId="WW8Num36z0">
    <w:name w:val="WW8Num36z0"/>
    <w:rsid w:val="00252D2C"/>
    <w:rPr>
      <w:rFonts w:ascii="Symbol" w:hAnsi="Symbol"/>
    </w:rPr>
  </w:style>
  <w:style w:type="character" w:customStyle="1" w:styleId="WW8Num36z1">
    <w:name w:val="WW8Num36z1"/>
    <w:rsid w:val="00252D2C"/>
    <w:rPr>
      <w:rFonts w:ascii="Courier New" w:hAnsi="Courier New" w:cs="Courier New"/>
    </w:rPr>
  </w:style>
  <w:style w:type="character" w:customStyle="1" w:styleId="WW8Num36z2">
    <w:name w:val="WW8Num36z2"/>
    <w:rsid w:val="00252D2C"/>
    <w:rPr>
      <w:rFonts w:ascii="Wingdings" w:hAnsi="Wingdings"/>
    </w:rPr>
  </w:style>
  <w:style w:type="character" w:customStyle="1" w:styleId="WW8NumSt33z0">
    <w:name w:val="WW8NumSt33z0"/>
    <w:rsid w:val="00252D2C"/>
    <w:rPr>
      <w:rFonts w:ascii="Times New Roman CYR" w:hAnsi="Times New Roman CYR" w:cs="Times New Roman CYR"/>
    </w:rPr>
  </w:style>
  <w:style w:type="character" w:customStyle="1" w:styleId="WW-DefaultParagraphFont">
    <w:name w:val="WW-Default Paragraph Font"/>
    <w:rsid w:val="00252D2C"/>
  </w:style>
  <w:style w:type="character" w:customStyle="1" w:styleId="CharChar8">
    <w:name w:val="Char Char8"/>
    <w:rsid w:val="00252D2C"/>
    <w:rPr>
      <w:sz w:val="24"/>
      <w:szCs w:val="24"/>
      <w:lang w:val="bg-BG" w:eastAsia="ar-SA" w:bidi="ar-SA"/>
    </w:rPr>
  </w:style>
  <w:style w:type="character" w:customStyle="1" w:styleId="CharChar9">
    <w:name w:val="Char Char9"/>
    <w:rsid w:val="00252D2C"/>
    <w:rPr>
      <w:b/>
      <w:bCs/>
      <w:sz w:val="24"/>
      <w:szCs w:val="24"/>
      <w:lang w:val="bg-BG" w:eastAsia="ar-SA" w:bidi="ar-SA"/>
    </w:rPr>
  </w:style>
  <w:style w:type="character" w:customStyle="1" w:styleId="FontStyle23">
    <w:name w:val="Font Style23"/>
    <w:rsid w:val="00252D2C"/>
    <w:rPr>
      <w:rFonts w:ascii="Times New Roman" w:hAnsi="Times New Roman" w:cs="Times New Roman"/>
      <w:sz w:val="24"/>
      <w:szCs w:val="24"/>
    </w:rPr>
  </w:style>
  <w:style w:type="character" w:customStyle="1" w:styleId="ala2">
    <w:name w:val="al_a2"/>
    <w:rsid w:val="00252D2C"/>
    <w:rPr>
      <w:vanish w:val="0"/>
    </w:rPr>
  </w:style>
  <w:style w:type="character" w:customStyle="1" w:styleId="parinclink">
    <w:name w:val="parinclink"/>
    <w:basedOn w:val="WW-DefaultParagraphFont"/>
    <w:rsid w:val="00252D2C"/>
  </w:style>
  <w:style w:type="character" w:customStyle="1" w:styleId="alt2">
    <w:name w:val="al_t2"/>
    <w:rsid w:val="00252D2C"/>
    <w:rPr>
      <w:vanish w:val="0"/>
    </w:rPr>
  </w:style>
  <w:style w:type="character" w:customStyle="1" w:styleId="subparinclink">
    <w:name w:val="subparinclink"/>
    <w:basedOn w:val="WW-DefaultParagraphFont"/>
    <w:rsid w:val="00252D2C"/>
  </w:style>
  <w:style w:type="character" w:customStyle="1" w:styleId="ala3">
    <w:name w:val="al_a3"/>
    <w:rsid w:val="00252D2C"/>
    <w:rPr>
      <w:vanish w:val="0"/>
    </w:rPr>
  </w:style>
  <w:style w:type="character" w:customStyle="1" w:styleId="p">
    <w:name w:val="p"/>
    <w:basedOn w:val="WW-DefaultParagraphFont"/>
    <w:rsid w:val="00252D2C"/>
  </w:style>
  <w:style w:type="character" w:customStyle="1" w:styleId="ala7">
    <w:name w:val="al_a7"/>
    <w:rsid w:val="00252D2C"/>
    <w:rPr>
      <w:vanish w:val="0"/>
    </w:rPr>
  </w:style>
  <w:style w:type="character" w:customStyle="1" w:styleId="alt6">
    <w:name w:val="al_t6"/>
    <w:rsid w:val="00252D2C"/>
    <w:rPr>
      <w:vanish w:val="0"/>
    </w:rPr>
  </w:style>
  <w:style w:type="character" w:customStyle="1" w:styleId="newdocreference5">
    <w:name w:val="newdocreference5"/>
    <w:rsid w:val="00252D2C"/>
    <w:rPr>
      <w:i w:val="0"/>
      <w:iCs w:val="0"/>
      <w:color w:val="0000FF"/>
      <w:u w:val="single"/>
    </w:rPr>
  </w:style>
  <w:style w:type="character" w:customStyle="1" w:styleId="samedocreference19">
    <w:name w:val="samedocreference19"/>
    <w:rsid w:val="00252D2C"/>
    <w:rPr>
      <w:i w:val="0"/>
      <w:iCs w:val="0"/>
      <w:color w:val="8B0000"/>
      <w:u w:val="single"/>
    </w:rPr>
  </w:style>
  <w:style w:type="character" w:customStyle="1" w:styleId="NumberingSymbols">
    <w:name w:val="Numbering Symbols"/>
    <w:rsid w:val="00252D2C"/>
  </w:style>
  <w:style w:type="character" w:customStyle="1" w:styleId="CharChar10">
    <w:name w:val="Char Char1"/>
    <w:rsid w:val="00252D2C"/>
    <w:rPr>
      <w:sz w:val="24"/>
      <w:szCs w:val="24"/>
    </w:rPr>
  </w:style>
  <w:style w:type="character" w:customStyle="1" w:styleId="81">
    <w:name w:val="Основен текст81"/>
    <w:rsid w:val="00252D2C"/>
  </w:style>
  <w:style w:type="character" w:customStyle="1" w:styleId="420">
    <w:name w:val="Основен текст (4)20"/>
    <w:rsid w:val="00252D2C"/>
  </w:style>
  <w:style w:type="character" w:customStyle="1" w:styleId="15">
    <w:name w:val="Стил1 Знак"/>
    <w:rsid w:val="00252D2C"/>
    <w:rPr>
      <w:sz w:val="24"/>
      <w:szCs w:val="24"/>
      <w:lang w:val="x-none" w:eastAsia="ar-SA" w:bidi="ar-SA"/>
    </w:rPr>
  </w:style>
  <w:style w:type="character" w:customStyle="1" w:styleId="aff2">
    <w:name w:val="Без разредка Знак"/>
    <w:rsid w:val="00252D2C"/>
    <w:rPr>
      <w:rFonts w:ascii="Calibri" w:hAnsi="Calibri"/>
      <w:lang w:val="en-US" w:eastAsia="ar-SA" w:bidi="ar-SA"/>
    </w:rPr>
  </w:style>
  <w:style w:type="character" w:customStyle="1" w:styleId="WW8Num36z3">
    <w:name w:val="WW8Num36z3"/>
    <w:rsid w:val="00252D2C"/>
    <w:rPr>
      <w:rFonts w:ascii="Symbol" w:hAnsi="Symbol"/>
    </w:rPr>
  </w:style>
  <w:style w:type="character" w:customStyle="1" w:styleId="DeltaViewInsertion">
    <w:name w:val="DeltaView Insertion"/>
    <w:rsid w:val="00252D2C"/>
    <w:rPr>
      <w:b/>
      <w:i/>
      <w:spacing w:val="0"/>
      <w:lang w:val="bg-BG"/>
    </w:rPr>
  </w:style>
  <w:style w:type="character" w:customStyle="1" w:styleId="FootnoteCharacters">
    <w:name w:val="Footnote Characters"/>
    <w:rsid w:val="00252D2C"/>
    <w:rPr>
      <w:shd w:val="clear" w:color="auto" w:fill="auto"/>
      <w:vertAlign w:val="superscript"/>
    </w:rPr>
  </w:style>
  <w:style w:type="character" w:styleId="aff3">
    <w:name w:val="endnote reference"/>
    <w:rsid w:val="00252D2C"/>
    <w:rPr>
      <w:vertAlign w:val="superscript"/>
    </w:rPr>
  </w:style>
  <w:style w:type="character" w:customStyle="1" w:styleId="EndnoteCharacters">
    <w:name w:val="Endnote Characters"/>
    <w:rsid w:val="00252D2C"/>
  </w:style>
  <w:style w:type="character" w:customStyle="1" w:styleId="WW8Num12z1">
    <w:name w:val="WW8Num12z1"/>
    <w:rsid w:val="00252D2C"/>
    <w:rPr>
      <w:rFonts w:ascii="Courier New" w:hAnsi="Courier New" w:cs="Courier New"/>
    </w:rPr>
  </w:style>
  <w:style w:type="character" w:customStyle="1" w:styleId="WW8Num12z3">
    <w:name w:val="WW8Num12z3"/>
    <w:rsid w:val="00252D2C"/>
    <w:rPr>
      <w:rFonts w:ascii="Symbol" w:hAnsi="Symbol"/>
    </w:rPr>
  </w:style>
  <w:style w:type="character" w:customStyle="1" w:styleId="WW8Num15z0">
    <w:name w:val="WW8Num15z0"/>
    <w:rsid w:val="00252D2C"/>
    <w:rPr>
      <w:rFonts w:ascii="Wingdings" w:hAnsi="Wingdings"/>
    </w:rPr>
  </w:style>
  <w:style w:type="character" w:customStyle="1" w:styleId="WW8Num15z1">
    <w:name w:val="WW8Num15z1"/>
    <w:rsid w:val="00252D2C"/>
    <w:rPr>
      <w:rFonts w:ascii="Courier New" w:hAnsi="Courier New" w:cs="Courier New"/>
    </w:rPr>
  </w:style>
  <w:style w:type="character" w:customStyle="1" w:styleId="WW8Num15z3">
    <w:name w:val="WW8Num15z3"/>
    <w:rsid w:val="00252D2C"/>
    <w:rPr>
      <w:rFonts w:ascii="Symbol" w:hAnsi="Symbol"/>
    </w:rPr>
  </w:style>
  <w:style w:type="paragraph" w:customStyle="1" w:styleId="Heading">
    <w:name w:val="Heading"/>
    <w:basedOn w:val="a"/>
    <w:next w:val="af"/>
    <w:rsid w:val="00252D2C"/>
    <w:pPr>
      <w:keepNext/>
      <w:suppressAutoHyphens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ff4">
    <w:name w:val="List"/>
    <w:basedOn w:val="af"/>
    <w:rsid w:val="00252D2C"/>
    <w:pPr>
      <w:suppressAutoHyphens/>
      <w:spacing w:after="0"/>
      <w:jc w:val="both"/>
    </w:pPr>
    <w:rPr>
      <w:rFonts w:cs="Mangal"/>
      <w:szCs w:val="24"/>
      <w:lang w:eastAsia="ar-SA"/>
    </w:rPr>
  </w:style>
  <w:style w:type="paragraph" w:customStyle="1" w:styleId="Caption3">
    <w:name w:val="Caption3"/>
    <w:basedOn w:val="a"/>
    <w:rsid w:val="00252D2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Index">
    <w:name w:val="Index"/>
    <w:basedOn w:val="a"/>
    <w:rsid w:val="00252D2C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paragraph" w:customStyle="1" w:styleId="36">
    <w:name w:val="Надпис3"/>
    <w:basedOn w:val="a"/>
    <w:rsid w:val="00252D2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25">
    <w:name w:val="Надпис2"/>
    <w:basedOn w:val="a"/>
    <w:rsid w:val="00252D2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16">
    <w:name w:val="Надпис1"/>
    <w:basedOn w:val="a"/>
    <w:rsid w:val="00252D2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Caption2">
    <w:name w:val="Caption2"/>
    <w:basedOn w:val="a"/>
    <w:rsid w:val="00252D2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Caption1">
    <w:name w:val="Caption1"/>
    <w:basedOn w:val="a"/>
    <w:rsid w:val="00252D2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Style">
    <w:name w:val="Style"/>
    <w:rsid w:val="00252D2C"/>
    <w:pPr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BodyTextIndent31">
    <w:name w:val="Body Text Indent 31"/>
    <w:basedOn w:val="a"/>
    <w:rsid w:val="00252D2C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NoSpacing1">
    <w:name w:val="No Spacing1"/>
    <w:rsid w:val="00252D2C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Style10">
    <w:name w:val="Style10"/>
    <w:basedOn w:val="a"/>
    <w:rsid w:val="00252D2C"/>
    <w:pPr>
      <w:widowControl w:val="0"/>
      <w:suppressAutoHyphens/>
      <w:autoSpaceDE w:val="0"/>
      <w:spacing w:after="0" w:line="293" w:lineRule="exact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tre4">
    <w:name w:val="titre4"/>
    <w:basedOn w:val="a"/>
    <w:rsid w:val="00252D2C"/>
    <w:pPr>
      <w:numPr>
        <w:numId w:val="2"/>
      </w:numPr>
      <w:tabs>
        <w:tab w:val="decimal" w:pos="357"/>
      </w:tabs>
      <w:suppressAutoHyphens/>
      <w:spacing w:after="0" w:line="240" w:lineRule="auto"/>
      <w:ind w:left="357" w:hanging="357"/>
    </w:pPr>
    <w:rPr>
      <w:rFonts w:ascii="Arial" w:eastAsia="Times New Roman" w:hAnsi="Arial" w:cs="Times New Roman"/>
      <w:b/>
      <w:sz w:val="24"/>
      <w:szCs w:val="20"/>
      <w:lang w:val="en-GB" w:eastAsia="ar-SA"/>
    </w:rPr>
  </w:style>
  <w:style w:type="paragraph" w:customStyle="1" w:styleId="CharChar">
    <w:name w:val="Char Char"/>
    <w:basedOn w:val="a"/>
    <w:rsid w:val="00252D2C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ar-SA"/>
    </w:rPr>
  </w:style>
  <w:style w:type="paragraph" w:customStyle="1" w:styleId="BodyText21">
    <w:name w:val="Body Text 21"/>
    <w:basedOn w:val="a"/>
    <w:rsid w:val="00252D2C"/>
    <w:pPr>
      <w:widowControl w:val="0"/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4"/>
      <w:szCs w:val="20"/>
      <w:lang w:val="en-US" w:eastAsia="ar-SA"/>
    </w:rPr>
  </w:style>
  <w:style w:type="paragraph" w:customStyle="1" w:styleId="CharCharCharCharChar">
    <w:name w:val="Char Знак Знак Char Знак Знак Char Char Char"/>
    <w:basedOn w:val="a"/>
    <w:rsid w:val="00252D2C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ar-SA"/>
    </w:rPr>
  </w:style>
  <w:style w:type="paragraph" w:customStyle="1" w:styleId="Framecontents">
    <w:name w:val="Frame contents"/>
    <w:basedOn w:val="af"/>
    <w:rsid w:val="00252D2C"/>
    <w:pPr>
      <w:suppressAutoHyphens/>
      <w:spacing w:after="0"/>
      <w:jc w:val="both"/>
    </w:pPr>
    <w:rPr>
      <w:szCs w:val="24"/>
      <w:lang w:eastAsia="ar-SA"/>
    </w:rPr>
  </w:style>
  <w:style w:type="paragraph" w:customStyle="1" w:styleId="TableContents">
    <w:name w:val="Table Contents"/>
    <w:basedOn w:val="a"/>
    <w:rsid w:val="00252D2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ableHeading">
    <w:name w:val="Table Heading"/>
    <w:basedOn w:val="TableContents"/>
    <w:rsid w:val="00252D2C"/>
    <w:pPr>
      <w:jc w:val="center"/>
    </w:pPr>
    <w:rPr>
      <w:b/>
      <w:bCs/>
    </w:rPr>
  </w:style>
  <w:style w:type="paragraph" w:customStyle="1" w:styleId="ListParagraph1">
    <w:name w:val="List Paragraph1"/>
    <w:basedOn w:val="a"/>
    <w:rsid w:val="00252D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Web1">
    <w:name w:val="Normal (Web)1"/>
    <w:basedOn w:val="a"/>
    <w:rsid w:val="00252D2C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istParagraph2">
    <w:name w:val="List Paragraph2"/>
    <w:basedOn w:val="a"/>
    <w:rsid w:val="00252D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f5">
    <w:name w:val="No Spacing"/>
    <w:qFormat/>
    <w:rsid w:val="00252D2C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lang w:eastAsia="ar-SA"/>
    </w:rPr>
  </w:style>
  <w:style w:type="paragraph" w:customStyle="1" w:styleId="220">
    <w:name w:val="Основен текст 22"/>
    <w:basedOn w:val="a"/>
    <w:rsid w:val="00252D2C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7">
    <w:name w:val="Основен текст1"/>
    <w:basedOn w:val="a"/>
    <w:rsid w:val="00252D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8">
    <w:name w:val="Нормален (уеб)1"/>
    <w:basedOn w:val="a"/>
    <w:rsid w:val="00252D2C"/>
    <w:pPr>
      <w:spacing w:after="0" w:line="240" w:lineRule="auto"/>
      <w:ind w:firstLine="99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19">
    <w:name w:val="Стил1"/>
    <w:basedOn w:val="3"/>
    <w:rsid w:val="00252D2C"/>
    <w:pPr>
      <w:tabs>
        <w:tab w:val="left" w:pos="615"/>
      </w:tabs>
      <w:spacing w:before="0" w:after="0"/>
      <w:ind w:left="615" w:hanging="435"/>
      <w:jc w:val="both"/>
    </w:pPr>
    <w:rPr>
      <w:rFonts w:ascii="Times New Roman" w:hAnsi="Times New Roman" w:cs="Times New Roman"/>
      <w:b w:val="0"/>
      <w:bCs w:val="0"/>
      <w:sz w:val="24"/>
      <w:szCs w:val="24"/>
      <w:lang w:val="x-none" w:eastAsia="ar-SA"/>
    </w:rPr>
  </w:style>
  <w:style w:type="paragraph" w:customStyle="1" w:styleId="1a">
    <w:name w:val="Без разредка1"/>
    <w:rsid w:val="00252D2C"/>
    <w:pPr>
      <w:suppressAutoHyphens/>
      <w:spacing w:after="0" w:line="240" w:lineRule="auto"/>
    </w:pPr>
    <w:rPr>
      <w:rFonts w:ascii="Calibri" w:eastAsia="Arial" w:hAnsi="Calibri" w:cs="Times New Roman"/>
      <w:sz w:val="20"/>
      <w:szCs w:val="20"/>
      <w:lang w:val="en-US" w:eastAsia="ar-SA"/>
    </w:rPr>
  </w:style>
  <w:style w:type="paragraph" w:customStyle="1" w:styleId="Tiret0">
    <w:name w:val="Tiret 0"/>
    <w:basedOn w:val="a"/>
    <w:rsid w:val="00252D2C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ar-SA"/>
    </w:rPr>
  </w:style>
  <w:style w:type="paragraph" w:customStyle="1" w:styleId="Tiret1">
    <w:name w:val="Tiret 1"/>
    <w:basedOn w:val="a"/>
    <w:rsid w:val="00252D2C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ar-SA"/>
    </w:rPr>
  </w:style>
  <w:style w:type="paragraph" w:customStyle="1" w:styleId="NumPar1">
    <w:name w:val="NumPar 1"/>
    <w:basedOn w:val="a"/>
    <w:next w:val="a"/>
    <w:rsid w:val="00252D2C"/>
    <w:pPr>
      <w:numPr>
        <w:numId w:val="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ar-SA"/>
    </w:rPr>
  </w:style>
  <w:style w:type="paragraph" w:customStyle="1" w:styleId="NumPar2">
    <w:name w:val="NumPar 2"/>
    <w:basedOn w:val="a"/>
    <w:next w:val="a"/>
    <w:rsid w:val="00252D2C"/>
    <w:pPr>
      <w:tabs>
        <w:tab w:val="num" w:pos="360"/>
      </w:tabs>
      <w:spacing w:before="120" w:after="120" w:line="240" w:lineRule="auto"/>
      <w:ind w:left="360" w:hanging="360"/>
      <w:jc w:val="both"/>
    </w:pPr>
    <w:rPr>
      <w:rFonts w:ascii="Times New Roman" w:eastAsia="Calibri" w:hAnsi="Times New Roman" w:cs="Times New Roman"/>
      <w:sz w:val="24"/>
      <w:lang w:eastAsia="ar-SA"/>
    </w:rPr>
  </w:style>
  <w:style w:type="paragraph" w:customStyle="1" w:styleId="NumPar3">
    <w:name w:val="NumPar 3"/>
    <w:basedOn w:val="a"/>
    <w:next w:val="a"/>
    <w:rsid w:val="00252D2C"/>
    <w:pPr>
      <w:tabs>
        <w:tab w:val="num" w:pos="360"/>
      </w:tabs>
      <w:spacing w:before="120" w:after="120" w:line="240" w:lineRule="auto"/>
      <w:ind w:left="360" w:hanging="360"/>
      <w:jc w:val="both"/>
    </w:pPr>
    <w:rPr>
      <w:rFonts w:ascii="Times New Roman" w:eastAsia="Calibri" w:hAnsi="Times New Roman" w:cs="Times New Roman"/>
      <w:sz w:val="24"/>
      <w:lang w:eastAsia="ar-SA"/>
    </w:rPr>
  </w:style>
  <w:style w:type="paragraph" w:customStyle="1" w:styleId="NumPar4">
    <w:name w:val="NumPar 4"/>
    <w:basedOn w:val="a"/>
    <w:next w:val="a"/>
    <w:rsid w:val="00252D2C"/>
    <w:pPr>
      <w:tabs>
        <w:tab w:val="num" w:pos="360"/>
      </w:tabs>
      <w:spacing w:before="120" w:after="120" w:line="240" w:lineRule="auto"/>
      <w:ind w:left="360" w:hanging="360"/>
      <w:jc w:val="both"/>
    </w:pPr>
    <w:rPr>
      <w:rFonts w:ascii="Times New Roman" w:eastAsia="Calibri" w:hAnsi="Times New Roman" w:cs="Times New Roman"/>
      <w:sz w:val="24"/>
      <w:lang w:eastAsia="ar-SA"/>
    </w:rPr>
  </w:style>
  <w:style w:type="character" w:customStyle="1" w:styleId="12">
    <w:name w:val="Текст под линия Знак1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link w:val="a7"/>
    <w:uiPriority w:val="99"/>
    <w:rsid w:val="00252D2C"/>
    <w:rPr>
      <w:rFonts w:ascii="Times New Roman" w:eastAsia="Times New Roman" w:hAnsi="Times New Roman" w:cs="Times New Roman"/>
      <w:sz w:val="20"/>
      <w:szCs w:val="20"/>
    </w:rPr>
  </w:style>
  <w:style w:type="paragraph" w:customStyle="1" w:styleId="title1">
    <w:name w:val="title1"/>
    <w:basedOn w:val="a"/>
    <w:rsid w:val="00252D2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inputlabel">
    <w:name w:val="input_label"/>
    <w:basedOn w:val="a0"/>
    <w:rsid w:val="00252D2C"/>
  </w:style>
  <w:style w:type="character" w:customStyle="1" w:styleId="inputvalue">
    <w:name w:val="input_value"/>
    <w:basedOn w:val="a0"/>
    <w:rsid w:val="00252D2C"/>
  </w:style>
  <w:style w:type="table" w:styleId="60">
    <w:name w:val="Table Grid 6"/>
    <w:basedOn w:val="a1"/>
    <w:rsid w:val="00252D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26">
    <w:name w:val="Body Text 2"/>
    <w:basedOn w:val="a"/>
    <w:link w:val="27"/>
    <w:rsid w:val="00252D2C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character" w:customStyle="1" w:styleId="27">
    <w:name w:val="Основен текст 2 Знак"/>
    <w:basedOn w:val="a0"/>
    <w:link w:val="26"/>
    <w:rsid w:val="00252D2C"/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CharCharCharCharChar0">
    <w:name w:val="Знак Char Char Знак Char Char Char"/>
    <w:basedOn w:val="a"/>
    <w:rsid w:val="00252D2C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aff6">
    <w:name w:val="Знак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b">
    <w:name w:val="Знак Знак Знак Знак Знак Знак Знак Знак Знак Знак Знак Знак Знак1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b/>
      <w:bCs/>
      <w:color w:val="000000"/>
      <w:sz w:val="32"/>
      <w:szCs w:val="32"/>
      <w:lang w:val="pl-PL" w:eastAsia="pl-PL"/>
    </w:rPr>
  </w:style>
  <w:style w:type="character" w:customStyle="1" w:styleId="50">
    <w:name w:val="Заглавие 5 Знак"/>
    <w:basedOn w:val="a0"/>
    <w:link w:val="5"/>
    <w:uiPriority w:val="9"/>
    <w:semiHidden/>
    <w:rsid w:val="00252D2C"/>
    <w:rPr>
      <w:rFonts w:ascii="Calibri Light" w:eastAsia="Times New Roman" w:hAnsi="Calibri Light" w:cs="Times New Roman"/>
      <w:color w:val="1F4D78"/>
    </w:rPr>
  </w:style>
  <w:style w:type="character" w:customStyle="1" w:styleId="510">
    <w:name w:val="Заглавие 5 Знак1"/>
    <w:basedOn w:val="a0"/>
    <w:uiPriority w:val="9"/>
    <w:semiHidden/>
    <w:rsid w:val="00252D2C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1112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Atanasov</cp:lastModifiedBy>
  <cp:revision>11</cp:revision>
  <dcterms:created xsi:type="dcterms:W3CDTF">2016-08-23T08:51:00Z</dcterms:created>
  <dcterms:modified xsi:type="dcterms:W3CDTF">2020-05-29T12:17:00Z</dcterms:modified>
</cp:coreProperties>
</file>